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635E2">
      <w:pPr>
        <w:ind w:firstLine="454"/>
        <w:jc w:val="center"/>
        <w:rPr>
          <w:b/>
          <w:shadow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000000">
        <w:trPr>
          <w:trHeight w:val="1813"/>
        </w:trPr>
        <w:tc>
          <w:tcPr>
            <w:tcW w:w="4968" w:type="dxa"/>
            <w:shd w:val="clear" w:color="auto" w:fill="auto"/>
          </w:tcPr>
          <w:p w:rsidR="00000000" w:rsidRDefault="008635E2">
            <w:pPr>
              <w:snapToGrid w:val="0"/>
              <w:ind w:firstLine="454"/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D2013D" w:rsidRDefault="008635E2">
            <w:pPr>
              <w:ind w:firstLine="180"/>
              <w:jc w:val="both"/>
            </w:pPr>
            <w:r>
              <w:t>Председатель</w:t>
            </w:r>
            <w:r w:rsidR="00D2013D">
              <w:t xml:space="preserve"> Совета</w:t>
            </w:r>
          </w:p>
          <w:p w:rsidR="00000000" w:rsidRDefault="00D2013D">
            <w:pPr>
              <w:ind w:firstLine="180"/>
              <w:jc w:val="both"/>
            </w:pPr>
            <w:r>
              <w:t>ДЮСШ «Темп»</w:t>
            </w:r>
            <w:r w:rsidR="008635E2">
              <w:t xml:space="preserve">                           </w:t>
            </w:r>
          </w:p>
          <w:p w:rsidR="00000000" w:rsidRDefault="00D2013D">
            <w:pPr>
              <w:ind w:firstLine="180"/>
              <w:jc w:val="both"/>
            </w:pPr>
            <w:r>
              <w:t>__________Т.</w:t>
            </w:r>
            <w:r w:rsidR="008635E2">
              <w:t>.</w:t>
            </w:r>
            <w:r>
              <w:t>К</w:t>
            </w:r>
            <w:r w:rsidR="008635E2">
              <w:t>.</w:t>
            </w:r>
            <w:r>
              <w:t xml:space="preserve"> Веселовская</w:t>
            </w:r>
          </w:p>
          <w:p w:rsidR="00000000" w:rsidRDefault="008635E2">
            <w:pPr>
              <w:ind w:firstLine="180"/>
              <w:jc w:val="both"/>
            </w:pPr>
            <w:r>
              <w:t>.</w:t>
            </w:r>
          </w:p>
        </w:tc>
        <w:tc>
          <w:tcPr>
            <w:tcW w:w="5040" w:type="dxa"/>
            <w:shd w:val="clear" w:color="auto" w:fill="auto"/>
          </w:tcPr>
          <w:p w:rsidR="00000000" w:rsidRDefault="008635E2" w:rsidP="00D2013D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</w:rPr>
              <w:t>УТВЕРЖДАЮ:</w:t>
            </w:r>
          </w:p>
          <w:p w:rsidR="00D2013D" w:rsidRDefault="00D2013D" w:rsidP="00D2013D">
            <w:pPr>
              <w:jc w:val="center"/>
            </w:pPr>
            <w:r>
              <w:t xml:space="preserve">                                  Директор ДЮСШ «Темп»</w:t>
            </w:r>
          </w:p>
          <w:p w:rsidR="00000000" w:rsidRDefault="00D2013D" w:rsidP="00D2013D">
            <w:pPr>
              <w:jc w:val="right"/>
            </w:pPr>
            <w:r>
              <w:t xml:space="preserve"> ___________ В.Н.Чупин</w:t>
            </w:r>
          </w:p>
          <w:p w:rsidR="00000000" w:rsidRDefault="00557137" w:rsidP="00D2013D">
            <w:pPr>
              <w:jc w:val="right"/>
            </w:pPr>
            <w:r>
              <w:t xml:space="preserve">    Приказ  № </w:t>
            </w:r>
            <w:r w:rsidR="00D2013D">
              <w:t xml:space="preserve">  </w:t>
            </w:r>
            <w:r>
              <w:t xml:space="preserve">   </w:t>
            </w:r>
            <w:r w:rsidR="00D2013D">
              <w:t>от _________________</w:t>
            </w:r>
            <w:r w:rsidR="008635E2">
              <w:t xml:space="preserve"> г.</w:t>
            </w:r>
          </w:p>
        </w:tc>
      </w:tr>
      <w:tr w:rsidR="00000000">
        <w:trPr>
          <w:trHeight w:val="1813"/>
        </w:trPr>
        <w:tc>
          <w:tcPr>
            <w:tcW w:w="4968" w:type="dxa"/>
            <w:shd w:val="clear" w:color="auto" w:fill="auto"/>
          </w:tcPr>
          <w:p w:rsidR="00000000" w:rsidRDefault="008635E2">
            <w:pPr>
              <w:snapToGrid w:val="0"/>
              <w:ind w:firstLine="454"/>
              <w:rPr>
                <w:b/>
                <w:w w:val="90"/>
              </w:rPr>
            </w:pPr>
          </w:p>
        </w:tc>
        <w:tc>
          <w:tcPr>
            <w:tcW w:w="5040" w:type="dxa"/>
            <w:shd w:val="clear" w:color="auto" w:fill="auto"/>
          </w:tcPr>
          <w:p w:rsidR="00000000" w:rsidRDefault="008635E2">
            <w:pPr>
              <w:snapToGrid w:val="0"/>
              <w:ind w:firstLine="454"/>
              <w:rPr>
                <w:b/>
                <w:w w:val="90"/>
              </w:rPr>
            </w:pPr>
          </w:p>
        </w:tc>
      </w:tr>
    </w:tbl>
    <w:p w:rsidR="00000000" w:rsidRDefault="008635E2">
      <w:pPr>
        <w:ind w:firstLine="454"/>
        <w:jc w:val="center"/>
        <w:rPr>
          <w:b/>
          <w:shadow/>
          <w:sz w:val="52"/>
          <w:szCs w:val="52"/>
        </w:rPr>
      </w:pPr>
    </w:p>
    <w:p w:rsidR="00000000" w:rsidRDefault="008635E2">
      <w:pPr>
        <w:ind w:firstLine="454"/>
        <w:jc w:val="center"/>
        <w:rPr>
          <w:b/>
          <w:shadow/>
          <w:sz w:val="52"/>
          <w:szCs w:val="52"/>
        </w:rPr>
      </w:pPr>
    </w:p>
    <w:p w:rsidR="00000000" w:rsidRDefault="008635E2">
      <w:pPr>
        <w:ind w:firstLine="454"/>
        <w:jc w:val="center"/>
        <w:rPr>
          <w:b/>
          <w:shadow/>
          <w:sz w:val="52"/>
          <w:szCs w:val="52"/>
        </w:rPr>
      </w:pPr>
      <w:r>
        <w:rPr>
          <w:b/>
          <w:shadow/>
          <w:sz w:val="52"/>
          <w:szCs w:val="52"/>
        </w:rPr>
        <w:t>ПОЛОЖЕНИЕ</w:t>
      </w:r>
    </w:p>
    <w:p w:rsidR="00000000" w:rsidRDefault="008635E2">
      <w:pPr>
        <w:ind w:firstLine="454"/>
        <w:jc w:val="center"/>
        <w:rPr>
          <w:b/>
          <w:shadow/>
          <w:sz w:val="52"/>
          <w:szCs w:val="52"/>
        </w:rPr>
      </w:pPr>
      <w:r>
        <w:rPr>
          <w:b/>
          <w:shadow/>
          <w:sz w:val="52"/>
          <w:szCs w:val="52"/>
        </w:rPr>
        <w:t>о системе управ</w:t>
      </w:r>
      <w:r>
        <w:rPr>
          <w:b/>
          <w:shadow/>
          <w:sz w:val="52"/>
          <w:szCs w:val="52"/>
        </w:rPr>
        <w:t>ления охраной труда (СУОТ)</w:t>
      </w:r>
    </w:p>
    <w:p w:rsidR="00000000" w:rsidRDefault="00D2013D">
      <w:pPr>
        <w:ind w:firstLine="454"/>
        <w:jc w:val="center"/>
        <w:rPr>
          <w:b/>
          <w:shadow/>
          <w:sz w:val="52"/>
          <w:szCs w:val="52"/>
        </w:rPr>
      </w:pPr>
      <w:r>
        <w:rPr>
          <w:b/>
          <w:shadow/>
          <w:sz w:val="52"/>
          <w:szCs w:val="52"/>
        </w:rPr>
        <w:t>в МБУ ДО</w:t>
      </w:r>
      <w:r w:rsidR="008635E2">
        <w:rPr>
          <w:b/>
          <w:shadow/>
          <w:sz w:val="52"/>
          <w:szCs w:val="52"/>
        </w:rPr>
        <w:t xml:space="preserve"> ДЮСШ </w:t>
      </w:r>
      <w:r>
        <w:rPr>
          <w:b/>
          <w:shadow/>
          <w:sz w:val="52"/>
          <w:szCs w:val="52"/>
        </w:rPr>
        <w:t>«Темп»</w:t>
      </w:r>
      <w:r w:rsidR="008635E2">
        <w:rPr>
          <w:b/>
          <w:shadow/>
          <w:sz w:val="52"/>
          <w:szCs w:val="52"/>
        </w:rPr>
        <w:t xml:space="preserve"> </w:t>
      </w: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D2013D" w:rsidRDefault="00D2013D">
      <w:pPr>
        <w:ind w:firstLine="454"/>
        <w:jc w:val="center"/>
        <w:rPr>
          <w:b/>
          <w:w w:val="90"/>
        </w:rPr>
      </w:pPr>
    </w:p>
    <w:p w:rsidR="00D2013D" w:rsidRDefault="00D2013D">
      <w:pPr>
        <w:ind w:firstLine="454"/>
        <w:jc w:val="center"/>
        <w:rPr>
          <w:b/>
          <w:w w:val="90"/>
        </w:rPr>
      </w:pPr>
    </w:p>
    <w:p w:rsidR="00D2013D" w:rsidRDefault="00D2013D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п.</w:t>
      </w:r>
      <w:r w:rsidR="00D2013D">
        <w:rPr>
          <w:b/>
          <w:w w:val="90"/>
        </w:rPr>
        <w:t>Нижний Ингаш</w:t>
      </w: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D2013D">
      <w:pPr>
        <w:ind w:firstLine="454"/>
        <w:jc w:val="center"/>
        <w:rPr>
          <w:b/>
          <w:w w:val="90"/>
        </w:rPr>
      </w:pPr>
      <w:r>
        <w:rPr>
          <w:b/>
          <w:w w:val="90"/>
        </w:rPr>
        <w:t>2016</w:t>
      </w:r>
      <w:r w:rsidR="008635E2">
        <w:rPr>
          <w:b/>
          <w:w w:val="90"/>
        </w:rPr>
        <w:t xml:space="preserve"> г.</w:t>
      </w: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64661B" w:rsidRDefault="0064661B">
      <w:pPr>
        <w:ind w:firstLine="454"/>
        <w:jc w:val="center"/>
        <w:rPr>
          <w:b/>
          <w:w w:val="90"/>
        </w:rPr>
      </w:pPr>
    </w:p>
    <w:p w:rsidR="0064661B" w:rsidRDefault="0064661B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lastRenderedPageBreak/>
        <w:t>СОДЕРЖАНИЕ</w:t>
      </w: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both"/>
        <w:rPr>
          <w:b/>
          <w:w w:val="90"/>
        </w:rPr>
      </w:pPr>
    </w:p>
    <w:p w:rsidR="008E4EB1" w:rsidRDefault="008635E2" w:rsidP="008E4EB1">
      <w:pPr>
        <w:numPr>
          <w:ilvl w:val="0"/>
          <w:numId w:val="2"/>
        </w:numPr>
        <w:ind w:left="0" w:firstLine="454"/>
        <w:jc w:val="both"/>
        <w:rPr>
          <w:b/>
          <w:w w:val="90"/>
        </w:rPr>
      </w:pPr>
      <w:r w:rsidRPr="008E4EB1">
        <w:rPr>
          <w:b/>
          <w:w w:val="90"/>
        </w:rPr>
        <w:t>ВВЕДЕНИЕ…</w:t>
      </w:r>
      <w:r w:rsidR="008E4EB1">
        <w:rPr>
          <w:b/>
          <w:w w:val="90"/>
        </w:rPr>
        <w:t xml:space="preserve">……………………………… …………..…………………………… </w:t>
      </w:r>
    </w:p>
    <w:p w:rsidR="00000000" w:rsidRPr="008E4EB1" w:rsidRDefault="008635E2" w:rsidP="008E4EB1">
      <w:pPr>
        <w:ind w:left="454"/>
        <w:jc w:val="both"/>
        <w:rPr>
          <w:b/>
          <w:w w:val="90"/>
        </w:rPr>
      </w:pPr>
      <w:r w:rsidRPr="008E4EB1">
        <w:rPr>
          <w:b/>
          <w:w w:val="90"/>
        </w:rPr>
        <w:t>Нормативные ссылки</w:t>
      </w:r>
      <w:r w:rsidR="008E4EB1" w:rsidRPr="008E4EB1">
        <w:rPr>
          <w:b/>
          <w:w w:val="90"/>
        </w:rPr>
        <w:t xml:space="preserve">……………………………………………………..…….…………… </w:t>
      </w: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b/>
          <w:w w:val="90"/>
        </w:rPr>
        <w:t xml:space="preserve"> </w:t>
      </w:r>
      <w:r>
        <w:rPr>
          <w:b/>
          <w:w w:val="90"/>
        </w:rPr>
        <w:t>Определения………………………………………………………………….……..……</w:t>
      </w:r>
      <w:r w:rsidR="008E4EB1">
        <w:rPr>
          <w:b/>
          <w:w w:val="90"/>
        </w:rPr>
        <w:t xml:space="preserve">…… 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 xml:space="preserve"> </w:t>
      </w:r>
      <w:r>
        <w:rPr>
          <w:b/>
          <w:w w:val="90"/>
        </w:rPr>
        <w:t>Требования к системе управления ох</w:t>
      </w:r>
      <w:r w:rsidR="008E4EB1">
        <w:rPr>
          <w:b/>
          <w:w w:val="90"/>
        </w:rPr>
        <w:t xml:space="preserve">раной труда……………………………..………... </w:t>
      </w:r>
    </w:p>
    <w:p w:rsidR="00000000" w:rsidRDefault="008635E2">
      <w:pPr>
        <w:ind w:firstLine="454"/>
        <w:jc w:val="both"/>
        <w:rPr>
          <w:b/>
          <w:w w:val="90"/>
        </w:rPr>
      </w:pP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b/>
          <w:w w:val="90"/>
        </w:rPr>
        <w:t>2. Организация служб</w:t>
      </w:r>
      <w:r w:rsidR="00D2013D">
        <w:rPr>
          <w:b/>
          <w:w w:val="90"/>
        </w:rPr>
        <w:t>ы охраны труда в</w:t>
      </w:r>
      <w:r w:rsidR="0053440E">
        <w:rPr>
          <w:b/>
          <w:w w:val="90"/>
        </w:rPr>
        <w:t xml:space="preserve">  учреждении в сфере физической культуры и спорта</w:t>
      </w:r>
      <w:r>
        <w:rPr>
          <w:b/>
          <w:w w:val="90"/>
        </w:rPr>
        <w:t xml:space="preserve">  </w:t>
      </w:r>
    </w:p>
    <w:p w:rsidR="00000000" w:rsidRDefault="008635E2">
      <w:pPr>
        <w:pStyle w:val="21"/>
        <w:ind w:left="0" w:firstLine="454"/>
        <w:jc w:val="both"/>
        <w:rPr>
          <w:b/>
          <w:w w:val="90"/>
          <w:sz w:val="24"/>
          <w:szCs w:val="24"/>
        </w:rPr>
      </w:pPr>
      <w:r>
        <w:rPr>
          <w:b/>
          <w:w w:val="90"/>
          <w:sz w:val="24"/>
          <w:szCs w:val="24"/>
        </w:rPr>
        <w:t>Педаг</w:t>
      </w:r>
      <w:r w:rsidR="0053440E">
        <w:rPr>
          <w:b/>
          <w:w w:val="90"/>
          <w:sz w:val="24"/>
          <w:szCs w:val="24"/>
        </w:rPr>
        <w:t xml:space="preserve">огический совет </w:t>
      </w:r>
      <w:r>
        <w:rPr>
          <w:b/>
          <w:w w:val="90"/>
          <w:sz w:val="24"/>
          <w:szCs w:val="24"/>
        </w:rPr>
        <w:t xml:space="preserve"> учреждения   </w:t>
      </w:r>
    </w:p>
    <w:p w:rsidR="00000000" w:rsidRDefault="00D2013D">
      <w:pPr>
        <w:pStyle w:val="21"/>
        <w:ind w:left="0" w:firstLine="454"/>
        <w:jc w:val="both"/>
        <w:rPr>
          <w:b/>
          <w:w w:val="90"/>
          <w:sz w:val="24"/>
          <w:szCs w:val="24"/>
        </w:rPr>
      </w:pPr>
      <w:r>
        <w:rPr>
          <w:b/>
          <w:w w:val="90"/>
          <w:sz w:val="24"/>
          <w:szCs w:val="24"/>
        </w:rPr>
        <w:t xml:space="preserve">Руководитель </w:t>
      </w:r>
      <w:r w:rsidR="008635E2">
        <w:rPr>
          <w:b/>
          <w:w w:val="90"/>
          <w:sz w:val="24"/>
          <w:szCs w:val="24"/>
        </w:rPr>
        <w:t xml:space="preserve"> учреждения ………</w:t>
      </w:r>
      <w:r w:rsidR="008635E2">
        <w:rPr>
          <w:b/>
          <w:w w:val="90"/>
          <w:sz w:val="24"/>
          <w:szCs w:val="24"/>
        </w:rPr>
        <w:t>……………</w:t>
      </w:r>
      <w:r w:rsidR="008E4EB1">
        <w:rPr>
          <w:b/>
          <w:w w:val="90"/>
          <w:sz w:val="24"/>
          <w:szCs w:val="24"/>
        </w:rPr>
        <w:t>……………………………………………</w:t>
      </w:r>
    </w:p>
    <w:p w:rsidR="00000000" w:rsidRDefault="00D2013D">
      <w:pPr>
        <w:ind w:firstLine="454"/>
        <w:jc w:val="both"/>
        <w:rPr>
          <w:b/>
          <w:w w:val="90"/>
        </w:rPr>
      </w:pPr>
      <w:r>
        <w:rPr>
          <w:b/>
          <w:w w:val="90"/>
        </w:rPr>
        <w:t xml:space="preserve">Инструктор </w:t>
      </w:r>
      <w:r w:rsidR="0053440E">
        <w:rPr>
          <w:b/>
          <w:w w:val="90"/>
        </w:rPr>
        <w:t>–</w:t>
      </w:r>
      <w:r>
        <w:rPr>
          <w:b/>
          <w:w w:val="90"/>
        </w:rPr>
        <w:t xml:space="preserve"> м</w:t>
      </w:r>
      <w:r w:rsidR="008635E2">
        <w:rPr>
          <w:b/>
          <w:w w:val="90"/>
        </w:rPr>
        <w:t>етодист</w:t>
      </w:r>
      <w:r w:rsidR="0053440E">
        <w:rPr>
          <w:b/>
          <w:w w:val="90"/>
        </w:rPr>
        <w:t>………………………</w:t>
      </w:r>
      <w:r w:rsidR="008E4EB1">
        <w:rPr>
          <w:b/>
          <w:w w:val="90"/>
        </w:rPr>
        <w:t>……………………………………………...</w:t>
      </w:r>
      <w:r w:rsidR="008635E2">
        <w:rPr>
          <w:b/>
          <w:w w:val="90"/>
        </w:rPr>
        <w:t xml:space="preserve"> </w:t>
      </w:r>
    </w:p>
    <w:p w:rsidR="00000000" w:rsidRDefault="00D2013D">
      <w:pPr>
        <w:pStyle w:val="1"/>
        <w:ind w:left="0" w:firstLine="454"/>
        <w:jc w:val="both"/>
        <w:rPr>
          <w:rFonts w:ascii="Times New Roman" w:hAnsi="Times New Roman"/>
          <w:b/>
          <w:w w:val="90"/>
          <w:sz w:val="24"/>
        </w:rPr>
      </w:pPr>
      <w:r>
        <w:rPr>
          <w:rFonts w:ascii="Times New Roman" w:hAnsi="Times New Roman"/>
          <w:b/>
          <w:w w:val="90"/>
          <w:sz w:val="24"/>
        </w:rPr>
        <w:t>Тренер-преподаватель………………………………………………</w:t>
      </w:r>
      <w:r w:rsidR="008E4EB1">
        <w:rPr>
          <w:rFonts w:ascii="Times New Roman" w:hAnsi="Times New Roman"/>
          <w:b/>
          <w:w w:val="90"/>
          <w:sz w:val="24"/>
        </w:rPr>
        <w:t>……………………….</w:t>
      </w:r>
    </w:p>
    <w:p w:rsidR="00000000" w:rsidRDefault="008635E2">
      <w:pPr>
        <w:ind w:firstLine="454"/>
        <w:rPr>
          <w:b/>
          <w:w w:val="90"/>
        </w:rPr>
      </w:pPr>
      <w:r>
        <w:rPr>
          <w:b/>
          <w:w w:val="90"/>
        </w:rPr>
        <w:t xml:space="preserve">Уборщик  служебных </w:t>
      </w:r>
      <w:r w:rsidR="008E4EB1">
        <w:rPr>
          <w:b/>
          <w:w w:val="90"/>
        </w:rPr>
        <w:t>помещений…………………………………………………………</w:t>
      </w:r>
      <w:r>
        <w:rPr>
          <w:b/>
          <w:w w:val="90"/>
        </w:rPr>
        <w:t>.</w:t>
      </w:r>
    </w:p>
    <w:p w:rsidR="00000000" w:rsidRDefault="008635E2">
      <w:pPr>
        <w:pStyle w:val="1"/>
        <w:ind w:left="0" w:firstLine="454"/>
        <w:jc w:val="both"/>
        <w:rPr>
          <w:rFonts w:ascii="Times New Roman" w:hAnsi="Times New Roman"/>
          <w:b/>
          <w:w w:val="90"/>
          <w:sz w:val="24"/>
        </w:rPr>
      </w:pPr>
    </w:p>
    <w:p w:rsidR="00000000" w:rsidRDefault="008635E2">
      <w:pPr>
        <w:pStyle w:val="1"/>
        <w:ind w:left="0" w:firstLine="454"/>
        <w:jc w:val="both"/>
        <w:rPr>
          <w:rFonts w:ascii="Times New Roman" w:hAnsi="Times New Roman"/>
          <w:b/>
          <w:w w:val="90"/>
          <w:sz w:val="24"/>
        </w:rPr>
      </w:pPr>
      <w:r>
        <w:rPr>
          <w:rFonts w:ascii="Times New Roman" w:hAnsi="Times New Roman"/>
          <w:b/>
          <w:w w:val="90"/>
          <w:sz w:val="24"/>
        </w:rPr>
        <w:t>3. ЗАКЛЮЧЕНИЕ……………………………………………………………...</w:t>
      </w:r>
      <w:r w:rsidR="008E4EB1">
        <w:rPr>
          <w:rFonts w:ascii="Times New Roman" w:hAnsi="Times New Roman"/>
          <w:b/>
          <w:w w:val="90"/>
          <w:sz w:val="24"/>
        </w:rPr>
        <w:t>..................</w:t>
      </w:r>
    </w:p>
    <w:p w:rsidR="00000000" w:rsidRDefault="008635E2">
      <w:pPr>
        <w:ind w:firstLine="454"/>
        <w:jc w:val="both"/>
        <w:rPr>
          <w:b/>
          <w:w w:val="90"/>
        </w:rPr>
      </w:pPr>
    </w:p>
    <w:p w:rsidR="00000000" w:rsidRDefault="008635E2">
      <w:pPr>
        <w:pageBreakBefore/>
        <w:ind w:firstLine="454"/>
        <w:jc w:val="both"/>
        <w:rPr>
          <w:b/>
          <w:w w:val="90"/>
        </w:rPr>
      </w:pPr>
      <w:r>
        <w:rPr>
          <w:b/>
          <w:w w:val="90"/>
        </w:rPr>
        <w:lastRenderedPageBreak/>
        <w:t xml:space="preserve"> </w:t>
      </w:r>
      <w:r>
        <w:rPr>
          <w:b/>
          <w:w w:val="90"/>
        </w:rPr>
        <w:t>1. ВВЕДЕНИЕ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Охрана труда является составной частью социальной политики государства. Обеспе</w:t>
      </w:r>
      <w:r>
        <w:rPr>
          <w:w w:val="90"/>
        </w:rPr>
        <w:t>чение права работников на труд в условиях, отвечающих требованиям безопасности и гигиены, в соответствии с Конституцией Российской Федерации является приоритетным направлением государственной политики в области охраны труда. Федеральный закон от 17 июля 19</w:t>
      </w:r>
      <w:r>
        <w:rPr>
          <w:w w:val="90"/>
        </w:rPr>
        <w:t>99 г. № 181-ФЗ "Об основах охраны труда в Российской Федерации" охрану труда рассматривает как систему сохранения жизни и здоровья работников в процессе трудовой деятельности, включающую правовые, социально-экономические, организационно-технические, санита</w:t>
      </w:r>
      <w:r>
        <w:rPr>
          <w:w w:val="90"/>
        </w:rPr>
        <w:t>рно-гигиенические, лечебно-профилактические, реабилитационные и иные мероприятия. Настоящий стандарт устанавливает общие требования к системе управления охраной труда в образовательном учреждении</w:t>
      </w:r>
    </w:p>
    <w:p w:rsidR="00000000" w:rsidRDefault="008635E2">
      <w:pPr>
        <w:spacing w:before="120"/>
        <w:ind w:firstLine="454"/>
        <w:jc w:val="both"/>
        <w:rPr>
          <w:b/>
          <w:w w:val="90"/>
        </w:rPr>
      </w:pPr>
      <w:r>
        <w:rPr>
          <w:b/>
          <w:w w:val="90"/>
        </w:rPr>
        <w:t>2. Нормативные ссылки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В настоящем стандарте использованы ссы</w:t>
      </w:r>
      <w:r>
        <w:rPr>
          <w:w w:val="90"/>
        </w:rPr>
        <w:t>лки на следующие стандарты: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- ГОСТ 12.0.002-80. «Система стандартов безопасности труда. Термины и определения». Издание официальное;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- ГОСТ 12.0.006-2002 «ССБТ. Общие требования к системе управления охраной труда в организации» с изм., внесенными постановл</w:t>
      </w:r>
      <w:r>
        <w:rPr>
          <w:w w:val="90"/>
        </w:rPr>
        <w:t>ением Госстандарта России от 267.06.03 № 206-ст.</w:t>
      </w:r>
    </w:p>
    <w:p w:rsidR="00000000" w:rsidRDefault="008635E2">
      <w:pPr>
        <w:spacing w:before="120"/>
        <w:ind w:firstLine="454"/>
        <w:jc w:val="both"/>
        <w:rPr>
          <w:b/>
          <w:w w:val="90"/>
        </w:rPr>
      </w:pPr>
      <w:r>
        <w:rPr>
          <w:b/>
          <w:w w:val="90"/>
        </w:rPr>
        <w:t>3. Определения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В настоящем стандарте применяют следующие термины с соответствующими определениями: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3.1. </w:t>
      </w:r>
      <w:r>
        <w:rPr>
          <w:b/>
          <w:w w:val="90"/>
        </w:rPr>
        <w:t>Авария</w:t>
      </w:r>
      <w:r>
        <w:rPr>
          <w:w w:val="90"/>
        </w:rPr>
        <w:t xml:space="preserve"> - разрушение сооружений, оборудования, технических устройств, неконтролируемые взрыв и/или выбро</w:t>
      </w:r>
      <w:r>
        <w:rPr>
          <w:w w:val="90"/>
        </w:rPr>
        <w:t>с опасных веществ, создающие угрозу жизни и здоровью людей.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3.2. </w:t>
      </w:r>
      <w:r>
        <w:rPr>
          <w:b/>
          <w:w w:val="90"/>
        </w:rPr>
        <w:t>Аттестация рабочих мест по условиям труда</w:t>
      </w:r>
      <w:r>
        <w:rPr>
          <w:w w:val="90"/>
        </w:rPr>
        <w:t xml:space="preserve"> - система анализа и оценки состояния </w:t>
      </w:r>
      <w:r>
        <w:rPr>
          <w:w w:val="90"/>
          <w:u w:val="single"/>
        </w:rPr>
        <w:t>условий труда</w:t>
      </w:r>
      <w:r>
        <w:rPr>
          <w:w w:val="90"/>
        </w:rPr>
        <w:t xml:space="preserve"> на рабочих местах для проведения оздоровительных мероприятий, ознакомления работающих с условиями </w:t>
      </w:r>
      <w:r>
        <w:rPr>
          <w:w w:val="90"/>
        </w:rPr>
        <w:t xml:space="preserve">труда, </w:t>
      </w:r>
      <w:r>
        <w:rPr>
          <w:w w:val="90"/>
          <w:u w:val="single"/>
        </w:rPr>
        <w:t>сертификации работ по охране труда</w:t>
      </w:r>
      <w:r>
        <w:rPr>
          <w:w w:val="90"/>
        </w:rPr>
        <w:t xml:space="preserve"> на производственных объектах, для подтверждения или отмены права предоставления компенсаций работникам, занятым на тяжелых работах и работах с вредными и опасными условиями труда [</w:t>
      </w:r>
      <w:r>
        <w:rPr>
          <w:w w:val="90"/>
          <w:u w:val="single"/>
        </w:rPr>
        <w:t>1</w:t>
      </w:r>
      <w:r>
        <w:rPr>
          <w:w w:val="90"/>
        </w:rPr>
        <w:t>].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3.3. </w:t>
      </w:r>
      <w:r>
        <w:rPr>
          <w:b/>
          <w:w w:val="90"/>
        </w:rPr>
        <w:t>Безопасность</w:t>
      </w:r>
      <w:r>
        <w:rPr>
          <w:w w:val="90"/>
        </w:rPr>
        <w:t xml:space="preserve"> - состояние,</w:t>
      </w:r>
      <w:r>
        <w:rPr>
          <w:w w:val="90"/>
        </w:rPr>
        <w:t xml:space="preserve"> при котором риск для здоровья и безопасности персонала находится на приемлемом уровне.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3.4. </w:t>
      </w:r>
      <w:r>
        <w:rPr>
          <w:b/>
          <w:w w:val="90"/>
        </w:rPr>
        <w:t>Безопасность производственного процесса</w:t>
      </w:r>
      <w:r>
        <w:rPr>
          <w:w w:val="90"/>
        </w:rPr>
        <w:t xml:space="preserve"> - по ГОСТ 12.0.002.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3.5. </w:t>
      </w:r>
      <w:r>
        <w:rPr>
          <w:b/>
          <w:w w:val="90"/>
        </w:rPr>
        <w:t>Безопасные условия труда</w:t>
      </w:r>
      <w:r>
        <w:rPr>
          <w:w w:val="90"/>
        </w:rPr>
        <w:t xml:space="preserve"> - условия труда, при которых воздействие на работающих вредных или опасны</w:t>
      </w:r>
      <w:r>
        <w:rPr>
          <w:w w:val="90"/>
        </w:rPr>
        <w:t>х производственных факторов исключено либо уровни их воздействия не превышают установленные нормативы.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3.6. </w:t>
      </w:r>
      <w:r>
        <w:rPr>
          <w:b/>
          <w:w w:val="90"/>
        </w:rPr>
        <w:t>Заинтересованная сторона</w:t>
      </w:r>
      <w:r>
        <w:rPr>
          <w:w w:val="90"/>
        </w:rPr>
        <w:t xml:space="preserve"> - лицо или группа лиц, заинтересованных в результативности охраны труда или испытывающих ее влияние.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3.7. </w:t>
      </w:r>
      <w:r>
        <w:rPr>
          <w:b/>
          <w:w w:val="90"/>
        </w:rPr>
        <w:t>Компетентность</w:t>
      </w:r>
      <w:r>
        <w:rPr>
          <w:w w:val="90"/>
        </w:rPr>
        <w:t xml:space="preserve"> - </w:t>
      </w:r>
      <w:r>
        <w:rPr>
          <w:w w:val="90"/>
        </w:rPr>
        <w:t>демонстрируемая способность применять знания и навыки.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3.8. </w:t>
      </w:r>
      <w:r>
        <w:rPr>
          <w:b/>
          <w:w w:val="90"/>
        </w:rPr>
        <w:t>Несоответствие</w:t>
      </w:r>
      <w:r>
        <w:rPr>
          <w:w w:val="90"/>
        </w:rPr>
        <w:t xml:space="preserve"> - какое-либо отклонение от стандартов, технических регламентов, принятой практики и процедур выполнения работ и др., которые могут привести непосредственно или косвенно к </w:t>
      </w:r>
      <w:r>
        <w:rPr>
          <w:w w:val="90"/>
          <w:u w:val="single"/>
        </w:rPr>
        <w:t>несчастном</w:t>
      </w:r>
      <w:r>
        <w:rPr>
          <w:w w:val="90"/>
          <w:u w:val="single"/>
        </w:rPr>
        <w:t>у случаю</w:t>
      </w:r>
      <w:r>
        <w:rPr>
          <w:w w:val="90"/>
        </w:rPr>
        <w:t>, материальному ущербу, ухудшению условий рабочего места или к различным сочетаниям этих факторов.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3.9. </w:t>
      </w:r>
      <w:r>
        <w:rPr>
          <w:b/>
          <w:w w:val="90"/>
        </w:rPr>
        <w:t>Происшествие</w:t>
      </w:r>
      <w:r>
        <w:rPr>
          <w:w w:val="90"/>
        </w:rPr>
        <w:t xml:space="preserve"> - событие, которое приводит или может привести к несчастному случаю.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3.10. </w:t>
      </w:r>
      <w:r>
        <w:rPr>
          <w:b/>
          <w:w w:val="90"/>
        </w:rPr>
        <w:t>Несчастный случай</w:t>
      </w:r>
      <w:r>
        <w:rPr>
          <w:w w:val="90"/>
        </w:rPr>
        <w:t xml:space="preserve"> - нежелательное событие, приводящее к </w:t>
      </w:r>
      <w:r>
        <w:rPr>
          <w:w w:val="90"/>
        </w:rPr>
        <w:t>смертельному исходу, травме или заболеванию работника.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3.11. </w:t>
      </w:r>
      <w:r>
        <w:rPr>
          <w:b/>
          <w:w w:val="90"/>
        </w:rPr>
        <w:t>Организация работ по охране труда</w:t>
      </w:r>
      <w:r>
        <w:rPr>
          <w:w w:val="90"/>
        </w:rPr>
        <w:t xml:space="preserve"> - система взаимоувязанных мероприятий, направленных на обеспечение охраны труда.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3.12. </w:t>
      </w:r>
      <w:r>
        <w:rPr>
          <w:b/>
          <w:w w:val="90"/>
        </w:rPr>
        <w:t>Охрана труда</w:t>
      </w:r>
      <w:r>
        <w:rPr>
          <w:w w:val="90"/>
        </w:rPr>
        <w:t xml:space="preserve"> - система сохранения жизни и здоровья работников в процессе т</w:t>
      </w:r>
      <w:r>
        <w:rPr>
          <w:w w:val="90"/>
        </w:rPr>
        <w:t>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 [</w:t>
      </w:r>
      <w:r>
        <w:rPr>
          <w:w w:val="90"/>
          <w:u w:val="single"/>
        </w:rPr>
        <w:t>2</w:t>
      </w:r>
      <w:r>
        <w:rPr>
          <w:w w:val="90"/>
        </w:rPr>
        <w:t>].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3.13. </w:t>
      </w:r>
      <w:r>
        <w:rPr>
          <w:b/>
          <w:w w:val="90"/>
        </w:rPr>
        <w:t>Результативность</w:t>
      </w:r>
      <w:r>
        <w:rPr>
          <w:w w:val="90"/>
        </w:rPr>
        <w:t xml:space="preserve"> - измеримые результаты функционировани</w:t>
      </w:r>
      <w:r>
        <w:rPr>
          <w:w w:val="90"/>
        </w:rPr>
        <w:t xml:space="preserve">я системы управления охраной труда, относящиеся к контролю и управлению рисками для здоровья и </w:t>
      </w:r>
      <w:r>
        <w:rPr>
          <w:w w:val="90"/>
          <w:u w:val="single"/>
        </w:rPr>
        <w:t>безопасности</w:t>
      </w:r>
      <w:r>
        <w:rPr>
          <w:w w:val="90"/>
        </w:rPr>
        <w:t xml:space="preserve"> персонала и основывающиеся на политике охраны труда организации, ее целях и задачах.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3.14. </w:t>
      </w:r>
      <w:r>
        <w:rPr>
          <w:b/>
          <w:w w:val="90"/>
        </w:rPr>
        <w:t>Риск для здоровья и безопасности персонала</w:t>
      </w:r>
      <w:r>
        <w:rPr>
          <w:w w:val="90"/>
        </w:rPr>
        <w:t xml:space="preserve"> - вероятность </w:t>
      </w:r>
      <w:r>
        <w:rPr>
          <w:w w:val="90"/>
        </w:rPr>
        <w:t>и последствия реализации опасного для здоровья и безопасности персонала события.</w:t>
      </w:r>
    </w:p>
    <w:p w:rsidR="00000000" w:rsidRDefault="008635E2">
      <w:pPr>
        <w:ind w:firstLine="454"/>
        <w:jc w:val="both"/>
        <w:rPr>
          <w:i/>
          <w:w w:val="90"/>
        </w:rPr>
      </w:pPr>
    </w:p>
    <w:p w:rsidR="00000000" w:rsidRDefault="008635E2">
      <w:pPr>
        <w:ind w:firstLine="454"/>
        <w:jc w:val="both"/>
        <w:rPr>
          <w:i/>
          <w:w w:val="90"/>
        </w:rPr>
      </w:pPr>
      <w:r>
        <w:rPr>
          <w:i/>
          <w:w w:val="90"/>
        </w:rPr>
        <w:t>Примечание. При использовании в настоящем стандарте термина "</w:t>
      </w:r>
      <w:r>
        <w:rPr>
          <w:b/>
          <w:i/>
          <w:w w:val="90"/>
        </w:rPr>
        <w:t>риск</w:t>
      </w:r>
      <w:r>
        <w:rPr>
          <w:i/>
          <w:w w:val="90"/>
        </w:rPr>
        <w:t>" под ним подразумевают риск для здоровья и безопасности персонала.</w:t>
      </w:r>
    </w:p>
    <w:p w:rsidR="00000000" w:rsidRDefault="008635E2">
      <w:pPr>
        <w:spacing w:before="120"/>
        <w:ind w:firstLine="454"/>
        <w:jc w:val="both"/>
        <w:rPr>
          <w:w w:val="90"/>
        </w:rPr>
      </w:pPr>
      <w:r>
        <w:rPr>
          <w:w w:val="90"/>
        </w:rPr>
        <w:lastRenderedPageBreak/>
        <w:t xml:space="preserve">3.15. </w:t>
      </w:r>
      <w:r>
        <w:rPr>
          <w:b/>
          <w:w w:val="90"/>
        </w:rPr>
        <w:t xml:space="preserve">Сертификация работ по охране труда </w:t>
      </w:r>
      <w:r>
        <w:rPr>
          <w:b/>
          <w:w w:val="90"/>
        </w:rPr>
        <w:t>в организациях</w:t>
      </w:r>
      <w:r>
        <w:rPr>
          <w:w w:val="90"/>
        </w:rPr>
        <w:t xml:space="preserve"> - деятельность органов по сертификации, аккредитованных в установленном порядке, по подтверждению соответствия работ по охране труда в организации государственным нормативным требованиям охраны труда [</w:t>
      </w:r>
      <w:r>
        <w:rPr>
          <w:w w:val="90"/>
          <w:u w:val="single"/>
        </w:rPr>
        <w:t>3</w:t>
      </w:r>
      <w:r>
        <w:rPr>
          <w:w w:val="90"/>
        </w:rPr>
        <w:t>].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3.16. </w:t>
      </w:r>
      <w:r>
        <w:rPr>
          <w:b/>
          <w:w w:val="90"/>
        </w:rPr>
        <w:t>Система управления охраной тру</w:t>
      </w:r>
      <w:r>
        <w:rPr>
          <w:b/>
          <w:w w:val="90"/>
        </w:rPr>
        <w:t>да</w:t>
      </w:r>
      <w:r>
        <w:rPr>
          <w:w w:val="90"/>
        </w:rPr>
        <w:t xml:space="preserve"> - часть общей системы управления (менеджмента) организации, обеспечивающая управление рисками в области охраны здоровья и безопасности труда, связанными с деятельностью организации.</w:t>
      </w:r>
    </w:p>
    <w:p w:rsidR="00000000" w:rsidRDefault="008635E2">
      <w:pPr>
        <w:ind w:firstLine="454"/>
        <w:jc w:val="both"/>
        <w:rPr>
          <w:i/>
          <w:w w:val="90"/>
        </w:rPr>
      </w:pPr>
      <w:r>
        <w:rPr>
          <w:i/>
          <w:w w:val="90"/>
        </w:rPr>
        <w:t>Примечание. Система включает организационную структуру, деятельность по</w:t>
      </w:r>
      <w:r>
        <w:rPr>
          <w:i/>
          <w:w w:val="90"/>
        </w:rPr>
        <w:t xml:space="preserve"> планированию, распределению ответственности, процедуры, процессы и ресурсы для разработки, внедрения, достижения целей, анализа </w:t>
      </w:r>
      <w:r>
        <w:rPr>
          <w:i/>
          <w:w w:val="90"/>
          <w:u w:val="single"/>
        </w:rPr>
        <w:t>результативности</w:t>
      </w:r>
      <w:r>
        <w:rPr>
          <w:i/>
          <w:w w:val="90"/>
        </w:rPr>
        <w:t xml:space="preserve"> политики и мероприятий охраны труда организации.</w:t>
      </w:r>
    </w:p>
    <w:p w:rsidR="00000000" w:rsidRDefault="008635E2">
      <w:pPr>
        <w:spacing w:before="120"/>
        <w:ind w:firstLine="454"/>
        <w:jc w:val="both"/>
        <w:rPr>
          <w:w w:val="90"/>
        </w:rPr>
      </w:pPr>
      <w:r>
        <w:rPr>
          <w:w w:val="90"/>
        </w:rPr>
        <w:t xml:space="preserve">3.17. </w:t>
      </w:r>
      <w:r>
        <w:rPr>
          <w:b/>
          <w:w w:val="90"/>
        </w:rPr>
        <w:t>Средства индивидуальной и коллективной защиты работнико</w:t>
      </w:r>
      <w:r>
        <w:rPr>
          <w:b/>
          <w:w w:val="90"/>
        </w:rPr>
        <w:t>в</w:t>
      </w:r>
      <w:r>
        <w:rPr>
          <w:w w:val="90"/>
        </w:rPr>
        <w:t xml:space="preserve"> - технические средства, используемые для предотвращения или уменьшения воздействия на работников вредных или опасных производственных факторов, а также для защиты от загрязнения [</w:t>
      </w:r>
      <w:r>
        <w:rPr>
          <w:w w:val="90"/>
          <w:u w:val="single"/>
        </w:rPr>
        <w:t>2</w:t>
      </w:r>
      <w:r>
        <w:rPr>
          <w:w w:val="90"/>
        </w:rPr>
        <w:t>].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3.18. </w:t>
      </w:r>
      <w:r>
        <w:rPr>
          <w:b/>
          <w:w w:val="90"/>
        </w:rPr>
        <w:t>Травмобезопасность</w:t>
      </w:r>
      <w:r>
        <w:rPr>
          <w:w w:val="90"/>
        </w:rPr>
        <w:t xml:space="preserve"> - соответствие рабочих мест требованиям безопа</w:t>
      </w:r>
      <w:r>
        <w:rPr>
          <w:w w:val="90"/>
        </w:rPr>
        <w:t>сности труда, исключающим травмирование работающих в условиях, установленных нормативными правовыми актами по охране труда [</w:t>
      </w:r>
      <w:r>
        <w:rPr>
          <w:w w:val="90"/>
          <w:u w:val="single"/>
        </w:rPr>
        <w:t>1</w:t>
      </w:r>
      <w:r>
        <w:rPr>
          <w:w w:val="90"/>
        </w:rPr>
        <w:t>].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3.19. </w:t>
      </w:r>
      <w:r>
        <w:rPr>
          <w:b/>
          <w:w w:val="90"/>
        </w:rPr>
        <w:t>Требования безопасности труда (требования безопасности)</w:t>
      </w:r>
      <w:r>
        <w:rPr>
          <w:w w:val="90"/>
        </w:rPr>
        <w:t xml:space="preserve"> - по ГОСТ 12.0.002.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3.20. </w:t>
      </w:r>
      <w:r>
        <w:rPr>
          <w:b/>
          <w:w w:val="90"/>
        </w:rPr>
        <w:t>Условия труда</w:t>
      </w:r>
      <w:r>
        <w:rPr>
          <w:w w:val="90"/>
        </w:rPr>
        <w:t xml:space="preserve"> - совокупность факторов пр</w:t>
      </w:r>
      <w:r>
        <w:rPr>
          <w:w w:val="90"/>
        </w:rPr>
        <w:t>оизводственной среды и трудового процесса, оказывающих влияние на работоспособность и здоровье работника [</w:t>
      </w:r>
      <w:r>
        <w:rPr>
          <w:w w:val="90"/>
          <w:u w:val="single"/>
        </w:rPr>
        <w:t>2</w:t>
      </w:r>
      <w:r>
        <w:rPr>
          <w:w w:val="90"/>
        </w:rPr>
        <w:t>].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4. Требования к системе управления охраной труда</w:t>
      </w:r>
    </w:p>
    <w:p w:rsidR="00000000" w:rsidRDefault="008635E2">
      <w:pPr>
        <w:autoSpaceDE w:val="0"/>
        <w:ind w:firstLine="454"/>
        <w:jc w:val="both"/>
        <w:rPr>
          <w:w w:val="90"/>
          <w:u w:val="single"/>
        </w:rPr>
      </w:pP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 xml:space="preserve">4.1. Общие требования  </w:t>
      </w:r>
    </w:p>
    <w:p w:rsidR="00000000" w:rsidRDefault="008635E2">
      <w:pPr>
        <w:autoSpaceDE w:val="0"/>
        <w:ind w:firstLine="454"/>
        <w:jc w:val="both"/>
        <w:rPr>
          <w:w w:val="90"/>
          <w:u w:val="single"/>
        </w:rPr>
      </w:pP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 xml:space="preserve">4.2. Политика организации в области охраны труда </w:t>
      </w:r>
    </w:p>
    <w:p w:rsidR="00000000" w:rsidRDefault="008635E2">
      <w:pPr>
        <w:autoSpaceDE w:val="0"/>
        <w:ind w:firstLine="454"/>
        <w:jc w:val="both"/>
        <w:rPr>
          <w:w w:val="90"/>
          <w:u w:val="single"/>
        </w:rPr>
      </w:pP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>4.3. Планирование у</w:t>
      </w:r>
      <w:r>
        <w:rPr>
          <w:w w:val="90"/>
          <w:u w:val="single"/>
        </w:rPr>
        <w:t xml:space="preserve">словий и охраны труда </w:t>
      </w:r>
    </w:p>
    <w:p w:rsidR="00000000" w:rsidRDefault="008635E2">
      <w:pPr>
        <w:pStyle w:val="a6"/>
        <w:ind w:firstLine="454"/>
        <w:jc w:val="both"/>
        <w:rPr>
          <w:w w:val="90"/>
        </w:rPr>
      </w:pPr>
      <w:r>
        <w:rPr>
          <w:w w:val="90"/>
        </w:rPr>
        <w:t>Система управления охраной труда в учреждениях дополнительного образования имеет одинаковый порядок и одинаковую структуру управления охраной труда (рис.1). Обеспечением безопасности жизнедеятельности в системе образования, служит пр</w:t>
      </w:r>
      <w:r>
        <w:rPr>
          <w:w w:val="90"/>
        </w:rPr>
        <w:t>авовой и организационно-методической основой формирования управленческих структур, нормативных документов.</w:t>
      </w:r>
    </w:p>
    <w:p w:rsidR="00000000" w:rsidRDefault="008635E2">
      <w:pPr>
        <w:pStyle w:val="21"/>
        <w:ind w:left="0" w:firstLine="454"/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Главной целью управления охраной труда и в целом обеспечением безопасности жизнедеятельности в системе образования является сохранение жизни и здоров</w:t>
      </w:r>
      <w:r>
        <w:rPr>
          <w:w w:val="90"/>
          <w:sz w:val="24"/>
          <w:szCs w:val="24"/>
        </w:rPr>
        <w:t>ья воспитанников, обучающихся и работающих в процессе труда, обучения, воспитания и организованного отдыха.</w:t>
      </w:r>
    </w:p>
    <w:p w:rsidR="00000000" w:rsidRDefault="008635E2">
      <w:pPr>
        <w:pStyle w:val="a5"/>
        <w:ind w:firstLine="454"/>
        <w:rPr>
          <w:w w:val="90"/>
        </w:rPr>
      </w:pPr>
      <w:r>
        <w:rPr>
          <w:w w:val="90"/>
        </w:rPr>
        <w:t>Деятельность по управлению охраной труда в системе образования направлена на:</w:t>
      </w:r>
    </w:p>
    <w:p w:rsidR="00000000" w:rsidRDefault="008635E2">
      <w:pPr>
        <w:pStyle w:val="210"/>
        <w:numPr>
          <w:ilvl w:val="0"/>
          <w:numId w:val="4"/>
        </w:numPr>
        <w:ind w:left="0" w:firstLine="454"/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обеспечение выполнения требований законодательных, нормативных правовы</w:t>
      </w:r>
      <w:r>
        <w:rPr>
          <w:w w:val="90"/>
          <w:sz w:val="24"/>
          <w:szCs w:val="24"/>
        </w:rPr>
        <w:t>х актов по созданию здоровых и безопасных условий труда и образовательного процесса;</w:t>
      </w:r>
    </w:p>
    <w:p w:rsidR="00000000" w:rsidRDefault="008635E2">
      <w:pPr>
        <w:pStyle w:val="210"/>
        <w:numPr>
          <w:ilvl w:val="0"/>
          <w:numId w:val="4"/>
        </w:numPr>
        <w:ind w:left="0" w:firstLine="454"/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организацию и проведение профилактической работы по предупреждению травматизма, профессиональной и производственно-обусловленной заболеваемости среди работающих, обеспечен</w:t>
      </w:r>
      <w:r>
        <w:rPr>
          <w:w w:val="90"/>
          <w:sz w:val="24"/>
          <w:szCs w:val="24"/>
        </w:rPr>
        <w:t>ие их средствами индивидуальной защиты;</w:t>
      </w:r>
    </w:p>
    <w:p w:rsidR="00000000" w:rsidRDefault="008635E2">
      <w:pPr>
        <w:pStyle w:val="210"/>
        <w:numPr>
          <w:ilvl w:val="0"/>
          <w:numId w:val="4"/>
        </w:numPr>
        <w:ind w:left="0" w:firstLine="454"/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 xml:space="preserve">предотвращение несчастных случаев с обучающимися (воспитанниками) во время проведения образовательного процесса, дорожно-транспортном, бытового травматизма и происшествий на воде; </w:t>
      </w:r>
    </w:p>
    <w:p w:rsidR="00000000" w:rsidRDefault="008635E2">
      <w:pPr>
        <w:pStyle w:val="210"/>
        <w:numPr>
          <w:ilvl w:val="0"/>
          <w:numId w:val="4"/>
        </w:numPr>
        <w:ind w:left="0" w:firstLine="454"/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соблюдение требований нормативных д</w:t>
      </w:r>
      <w:r>
        <w:rPr>
          <w:w w:val="90"/>
          <w:sz w:val="24"/>
          <w:szCs w:val="24"/>
        </w:rPr>
        <w:t>окументов по радиационной и пожарной безопасности, защите окружающей среды и действиям в чрезвычайных ситуациях;</w:t>
      </w:r>
    </w:p>
    <w:p w:rsidR="00000000" w:rsidRDefault="008635E2">
      <w:pPr>
        <w:pStyle w:val="210"/>
        <w:numPr>
          <w:ilvl w:val="0"/>
          <w:numId w:val="4"/>
        </w:numPr>
        <w:ind w:left="0" w:firstLine="454"/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 xml:space="preserve">обеспечение безопасности эксплуатации учебных и бытовых зданий и сооружений, используемых в образовательном процессе, оборудования, приборов и </w:t>
      </w:r>
      <w:r>
        <w:rPr>
          <w:w w:val="90"/>
          <w:sz w:val="24"/>
          <w:szCs w:val="24"/>
        </w:rPr>
        <w:t>технических средств обучения;</w:t>
      </w:r>
    </w:p>
    <w:p w:rsidR="00000000" w:rsidRDefault="008635E2">
      <w:pPr>
        <w:pStyle w:val="210"/>
        <w:numPr>
          <w:ilvl w:val="0"/>
          <w:numId w:val="4"/>
        </w:numPr>
        <w:ind w:left="0" w:firstLine="454"/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охрану и укрепление здоровья работающих, обучающихся (воспитанников), организацию их лечебно-профилактического обслуживания, создание оптимального сочетания режимов труда, обучения, организованного отдыха;</w:t>
      </w:r>
    </w:p>
    <w:p w:rsidR="00000000" w:rsidRDefault="008635E2">
      <w:pPr>
        <w:pStyle w:val="210"/>
        <w:numPr>
          <w:ilvl w:val="0"/>
          <w:numId w:val="4"/>
        </w:numPr>
        <w:ind w:left="0" w:firstLine="454"/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создание и совершенс</w:t>
      </w:r>
      <w:r>
        <w:rPr>
          <w:w w:val="90"/>
          <w:sz w:val="24"/>
          <w:szCs w:val="24"/>
        </w:rPr>
        <w:t>твование непрерывной системы образования в области обеспечения безопасности жизнедеятельности, включающей все виды общего, начальное профессиональное, среднее и высшее педагогическое образование, систему переподготовки и повышения квалификации кадров.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Орга</w:t>
      </w:r>
      <w:r>
        <w:rPr>
          <w:b/>
          <w:w w:val="90"/>
        </w:rPr>
        <w:t>низация служб</w:t>
      </w:r>
      <w:r w:rsidR="00FB4B09">
        <w:rPr>
          <w:b/>
          <w:w w:val="90"/>
        </w:rPr>
        <w:t>ы охраны труда в  учреждении в сфере физической культуры и спорта</w:t>
      </w:r>
      <w:r>
        <w:rPr>
          <w:b/>
          <w:w w:val="90"/>
        </w:rPr>
        <w:t>.</w:t>
      </w:r>
    </w:p>
    <w:p w:rsidR="00000000" w:rsidRDefault="008635E2">
      <w:pPr>
        <w:pStyle w:val="a5"/>
        <w:ind w:firstLine="454"/>
        <w:rPr>
          <w:w w:val="90"/>
        </w:rPr>
      </w:pPr>
      <w:r>
        <w:rPr>
          <w:w w:val="90"/>
        </w:rPr>
        <w:t xml:space="preserve"> </w:t>
      </w:r>
      <w:r w:rsidR="00FB4B09">
        <w:rPr>
          <w:w w:val="90"/>
        </w:rPr>
        <w:t>У</w:t>
      </w:r>
      <w:r>
        <w:rPr>
          <w:w w:val="90"/>
        </w:rPr>
        <w:t>чреждение, несущее в соответствии с Законом Российской Федерации "Об образовании" (статья 32, пункт 3 "в") ответственность за жизнь и здоровье обучающихся, воспи</w:t>
      </w:r>
      <w:r>
        <w:rPr>
          <w:w w:val="90"/>
        </w:rPr>
        <w:t>танников и работников данного учре</w:t>
      </w:r>
      <w:r w:rsidR="008E4EB1">
        <w:rPr>
          <w:w w:val="90"/>
        </w:rPr>
        <w:t>ждения во время тренировочного п</w:t>
      </w:r>
      <w:r>
        <w:rPr>
          <w:w w:val="90"/>
        </w:rPr>
        <w:t xml:space="preserve"> процесса, организует работу по охране труда согласно Положения, которое может быть оформлено в виде отдельного документа, включено или </w:t>
      </w:r>
      <w:r w:rsidR="008E4EB1">
        <w:rPr>
          <w:w w:val="90"/>
        </w:rPr>
        <w:t>учтено в Уставе  учреждения.</w:t>
      </w:r>
    </w:p>
    <w:p w:rsidR="00000000" w:rsidRDefault="008635E2">
      <w:pPr>
        <w:pStyle w:val="a5"/>
        <w:ind w:firstLine="454"/>
        <w:rPr>
          <w:w w:val="90"/>
        </w:rPr>
      </w:pPr>
      <w:r>
        <w:rPr>
          <w:w w:val="90"/>
        </w:rPr>
        <w:t xml:space="preserve">Правилах </w:t>
      </w:r>
      <w:r>
        <w:rPr>
          <w:w w:val="90"/>
        </w:rPr>
        <w:t xml:space="preserve">внутреннего трудового распорядка, должностных обязанностях работников, годовых планах работы, приказах и других локальных актах, определяющих степень личной ответственности руководителей, </w:t>
      </w:r>
      <w:r>
        <w:rPr>
          <w:w w:val="90"/>
        </w:rPr>
        <w:lastRenderedPageBreak/>
        <w:t xml:space="preserve">административных и педагогических работников за соблюдение правил и </w:t>
      </w:r>
      <w:r>
        <w:rPr>
          <w:w w:val="90"/>
        </w:rPr>
        <w:t>норм охраны труда.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Руководитель или иное ответственное лицо опред</w:t>
      </w:r>
      <w:r w:rsidR="008E4EB1">
        <w:rPr>
          <w:w w:val="90"/>
        </w:rPr>
        <w:t xml:space="preserve">еленное Уставом </w:t>
      </w:r>
      <w:r>
        <w:rPr>
          <w:w w:val="90"/>
        </w:rPr>
        <w:t xml:space="preserve"> учреждения обеспечивает проведение в жизнь мероприятий по охране труда и осуществляет контроль за ведением обязательной документации, предусмотренной номенкла</w:t>
      </w:r>
      <w:r>
        <w:rPr>
          <w:w w:val="90"/>
        </w:rPr>
        <w:t>турой дел по охране труда (приложение № 2).</w:t>
      </w:r>
    </w:p>
    <w:p w:rsidR="00000000" w:rsidRDefault="008635E2">
      <w:pPr>
        <w:pStyle w:val="21"/>
        <w:ind w:left="0" w:firstLine="454"/>
        <w:jc w:val="both"/>
        <w:rPr>
          <w:b/>
          <w:w w:val="90"/>
          <w:sz w:val="24"/>
          <w:szCs w:val="24"/>
        </w:rPr>
      </w:pPr>
      <w:r>
        <w:rPr>
          <w:w w:val="90"/>
          <w:sz w:val="24"/>
          <w:szCs w:val="24"/>
        </w:rPr>
        <w:t xml:space="preserve">В целях организации сотрудничества по охране труда администрации и работников, а также обучающихся </w:t>
      </w:r>
      <w:r w:rsidR="008E4EB1">
        <w:rPr>
          <w:w w:val="90"/>
          <w:sz w:val="24"/>
          <w:szCs w:val="24"/>
        </w:rPr>
        <w:t xml:space="preserve">и их родителей в </w:t>
      </w:r>
      <w:r>
        <w:rPr>
          <w:w w:val="90"/>
          <w:sz w:val="24"/>
          <w:szCs w:val="24"/>
        </w:rPr>
        <w:t xml:space="preserve"> учреждении создается совместный комитет (комиссия) по охране труда (приложение №</w:t>
      </w:r>
      <w:r>
        <w:rPr>
          <w:w w:val="90"/>
          <w:sz w:val="24"/>
          <w:szCs w:val="24"/>
        </w:rPr>
        <w:t xml:space="preserve"> 3), в состав которой входят на паритетных началах представители админи</w:t>
      </w:r>
      <w:r w:rsidR="003D5A20">
        <w:rPr>
          <w:w w:val="90"/>
          <w:sz w:val="24"/>
          <w:szCs w:val="24"/>
        </w:rPr>
        <w:t>страции,</w:t>
      </w:r>
      <w:r>
        <w:rPr>
          <w:w w:val="90"/>
          <w:sz w:val="24"/>
          <w:szCs w:val="24"/>
        </w:rPr>
        <w:t xml:space="preserve"> иных представительных органов, уполномоченных работниками, обучающимися и их родителями.</w:t>
      </w:r>
      <w:r>
        <w:rPr>
          <w:b/>
          <w:w w:val="90"/>
          <w:sz w:val="24"/>
          <w:szCs w:val="24"/>
        </w:rPr>
        <w:t xml:space="preserve"> </w:t>
      </w:r>
    </w:p>
    <w:p w:rsidR="00000000" w:rsidRDefault="008635E2">
      <w:pPr>
        <w:pStyle w:val="21"/>
        <w:ind w:left="0" w:firstLine="454"/>
        <w:jc w:val="both"/>
        <w:rPr>
          <w:b/>
          <w:w w:val="90"/>
          <w:sz w:val="24"/>
          <w:szCs w:val="24"/>
        </w:rPr>
      </w:pPr>
    </w:p>
    <w:p w:rsidR="00000000" w:rsidRDefault="008635E2">
      <w:pPr>
        <w:pStyle w:val="21"/>
        <w:ind w:left="0" w:firstLine="454"/>
        <w:jc w:val="both"/>
        <w:rPr>
          <w:b/>
          <w:w w:val="90"/>
          <w:sz w:val="24"/>
          <w:szCs w:val="24"/>
        </w:rPr>
      </w:pPr>
      <w:r>
        <w:rPr>
          <w:b/>
          <w:w w:val="90"/>
          <w:sz w:val="24"/>
          <w:szCs w:val="24"/>
        </w:rPr>
        <w:t>Педагогический совет образовательного учреждения: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рассматрив</w:t>
      </w:r>
      <w:r>
        <w:rPr>
          <w:b w:val="0"/>
          <w:w w:val="90"/>
        </w:rPr>
        <w:t>ает перспективные вопросы обеспечения безопасности жизнедеятельности работников, обучающихся и воспитанников, принимает программы практических мер по улучшению и оздоровлению ус</w:t>
      </w:r>
      <w:r w:rsidR="003D5A20">
        <w:rPr>
          <w:b w:val="0"/>
          <w:w w:val="90"/>
        </w:rPr>
        <w:t>ловий проведения тренировочного</w:t>
      </w:r>
      <w:r>
        <w:rPr>
          <w:b w:val="0"/>
          <w:w w:val="90"/>
        </w:rPr>
        <w:t xml:space="preserve"> процесса;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 w:rsidRPr="00D37614">
        <w:rPr>
          <w:b w:val="0"/>
          <w:w w:val="90"/>
        </w:rPr>
        <w:t>заслушивает</w:t>
      </w:r>
      <w:r w:rsidRPr="003D5A20">
        <w:rPr>
          <w:b w:val="0"/>
          <w:color w:val="FF0000"/>
          <w:w w:val="90"/>
        </w:rPr>
        <w:t xml:space="preserve"> </w:t>
      </w:r>
      <w:r w:rsidR="00D37614">
        <w:rPr>
          <w:b w:val="0"/>
          <w:w w:val="90"/>
        </w:rPr>
        <w:t xml:space="preserve">руководителя </w:t>
      </w:r>
      <w:r>
        <w:rPr>
          <w:b w:val="0"/>
          <w:w w:val="90"/>
        </w:rPr>
        <w:t xml:space="preserve"> учреждения о выполнении соглашений, плана работы по обеспечению безопасности жизнедеятельности работников, обучающихся и воспитанников.</w:t>
      </w:r>
    </w:p>
    <w:p w:rsidR="00000000" w:rsidRDefault="00D37614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 xml:space="preserve">Руководитель </w:t>
      </w:r>
      <w:r w:rsidR="008635E2">
        <w:rPr>
          <w:b w:val="0"/>
          <w:w w:val="90"/>
        </w:rPr>
        <w:t xml:space="preserve"> учреждения: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Помимо обеспечения безопасных условий и охраны труда, предусмотренных с</w:t>
      </w:r>
      <w:r>
        <w:rPr>
          <w:b w:val="0"/>
          <w:w w:val="90"/>
        </w:rPr>
        <w:t>т.212 ТК РФ: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организует работу по созданию и обеспечению усл</w:t>
      </w:r>
      <w:r w:rsidR="00D37614">
        <w:rPr>
          <w:b w:val="0"/>
          <w:w w:val="90"/>
        </w:rPr>
        <w:t>овий проведения тренировочного</w:t>
      </w:r>
      <w:r>
        <w:rPr>
          <w:b w:val="0"/>
          <w:w w:val="90"/>
        </w:rPr>
        <w:t xml:space="preserve"> процесса в соответствии с действующим законодательством о труде, межотраслевыми и ведомственными нормативными документами и иными локальными актами по охране труда</w:t>
      </w:r>
      <w:r w:rsidR="00D37614">
        <w:rPr>
          <w:b w:val="0"/>
          <w:w w:val="90"/>
        </w:rPr>
        <w:t xml:space="preserve"> и Уставом </w:t>
      </w:r>
      <w:r>
        <w:rPr>
          <w:b w:val="0"/>
          <w:w w:val="90"/>
        </w:rPr>
        <w:t xml:space="preserve">учреждения;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обеспечивает безопасную эксплуатацию инженерно-технических коммуникаций оборудования и принимает меры по приведению их в соответствие с действующими стандартами, правилами и нормами по охране труда. Своевременно орг</w:t>
      </w:r>
      <w:r>
        <w:rPr>
          <w:b w:val="0"/>
          <w:w w:val="90"/>
        </w:rPr>
        <w:t xml:space="preserve">анизует осмотры и ремонт зданий </w:t>
      </w:r>
      <w:r>
        <w:rPr>
          <w:b w:val="0"/>
          <w:w w:val="90"/>
        </w:rPr>
        <w:t xml:space="preserve"> учреждения;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 xml:space="preserve">назначает приказом ответственных лиц за соблюдение требований охраны труда в спортзале и т.п., а также во всех подсобных помещениях;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утверждает должностные обязанности по обеспечению безопаснос</w:t>
      </w:r>
      <w:r>
        <w:rPr>
          <w:b w:val="0"/>
          <w:w w:val="90"/>
        </w:rPr>
        <w:t xml:space="preserve">ти жизнедеятельности для педагогического коллектива и инструкции по охране труда для работающих и служащих </w:t>
      </w:r>
      <w:r>
        <w:rPr>
          <w:b w:val="0"/>
          <w:w w:val="90"/>
        </w:rPr>
        <w:t xml:space="preserve">учреждения;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 xml:space="preserve">принимает меры по внедрению предложений членов коллектива, направленных на дальнейшее улучшение и оздоровление условий </w:t>
      </w:r>
      <w:r w:rsidR="00D37614">
        <w:rPr>
          <w:b w:val="0"/>
          <w:w w:val="90"/>
        </w:rPr>
        <w:t>проведения тренировочного</w:t>
      </w:r>
      <w:r>
        <w:rPr>
          <w:b w:val="0"/>
          <w:w w:val="90"/>
        </w:rPr>
        <w:t xml:space="preserve"> процесса;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выносит на обс</w:t>
      </w:r>
      <w:r w:rsidR="00D37614">
        <w:rPr>
          <w:b w:val="0"/>
          <w:w w:val="90"/>
        </w:rPr>
        <w:t>уждение совета (педагогического</w:t>
      </w:r>
      <w:r>
        <w:rPr>
          <w:b w:val="0"/>
          <w:w w:val="90"/>
        </w:rPr>
        <w:t>), производственного совещания или собрания трудового коллектива вопросы организации работы по охране труда;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отчитывается на собраниях Трудового коллектива о состоянии охр</w:t>
      </w:r>
      <w:r>
        <w:rPr>
          <w:b w:val="0"/>
          <w:w w:val="90"/>
        </w:rPr>
        <w:t>аны труда, выполнении мероприятий по оздоровлению работающих, обучающихся и воспитанников, ул</w:t>
      </w:r>
      <w:r w:rsidR="00D37614">
        <w:rPr>
          <w:b w:val="0"/>
          <w:w w:val="90"/>
        </w:rPr>
        <w:t>учшению условий тренировочного</w:t>
      </w:r>
      <w:r>
        <w:rPr>
          <w:b w:val="0"/>
          <w:w w:val="90"/>
        </w:rPr>
        <w:t xml:space="preserve"> процесса, а также принимаемых мерах по устранению выявленных недостатков;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 xml:space="preserve">организует обеспечение работников </w:t>
      </w:r>
      <w:r>
        <w:rPr>
          <w:b w:val="0"/>
          <w:w w:val="90"/>
        </w:rPr>
        <w:t>учре</w:t>
      </w:r>
      <w:r>
        <w:rPr>
          <w:b w:val="0"/>
          <w:w w:val="90"/>
        </w:rPr>
        <w:t>ждения спецодеждой, спецобувью и другими средствами индивидуальной защиты в соответствии с действующими типовыми нормами и правилами, а также обучающихся и воспитанников при проведении общественно полезного труда, осуществля</w:t>
      </w:r>
      <w:r w:rsidR="00D37614">
        <w:rPr>
          <w:b w:val="0"/>
          <w:w w:val="90"/>
        </w:rPr>
        <w:t xml:space="preserve">ет поощрение работников </w:t>
      </w:r>
      <w:r>
        <w:rPr>
          <w:b w:val="0"/>
          <w:w w:val="90"/>
        </w:rPr>
        <w:t xml:space="preserve"> учреждений за активную работу по созданию и обеспечению здоровья и безопасных условий</w:t>
      </w:r>
      <w:r w:rsidR="00D37614">
        <w:rPr>
          <w:b w:val="0"/>
          <w:w w:val="90"/>
        </w:rPr>
        <w:t xml:space="preserve"> при проведении тренировочного</w:t>
      </w:r>
      <w:r>
        <w:rPr>
          <w:b w:val="0"/>
          <w:w w:val="90"/>
        </w:rPr>
        <w:t xml:space="preserve"> процесса, а также привлечение к дисциплинарной ответственности лиц, виновных в нарушении законодательства о труде, правил и норм п</w:t>
      </w:r>
      <w:r>
        <w:rPr>
          <w:b w:val="0"/>
          <w:w w:val="90"/>
        </w:rPr>
        <w:t>о охране труда;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 xml:space="preserve">проводит профилактическую работу по предупреждению травматизма и снижению заболеваемости работников, обучающихся и воспитанников; </w:t>
      </w:r>
    </w:p>
    <w:p w:rsidR="00A032C1" w:rsidRDefault="00A032C1">
      <w:pPr>
        <w:pStyle w:val="13"/>
        <w:spacing w:before="0"/>
        <w:ind w:right="0" w:firstLine="454"/>
        <w:rPr>
          <w:b w:val="0"/>
          <w:w w:val="90"/>
        </w:rPr>
      </w:pPr>
    </w:p>
    <w:p w:rsidR="00A032C1" w:rsidRDefault="00A032C1">
      <w:pPr>
        <w:pStyle w:val="13"/>
        <w:spacing w:before="0"/>
        <w:ind w:right="0" w:firstLine="454"/>
        <w:rPr>
          <w:b w:val="0"/>
          <w:w w:val="90"/>
        </w:rPr>
      </w:pPr>
    </w:p>
    <w:p w:rsidR="00A032C1" w:rsidRDefault="00A032C1">
      <w:pPr>
        <w:pStyle w:val="13"/>
        <w:spacing w:before="0"/>
        <w:ind w:right="0" w:firstLine="454"/>
        <w:rPr>
          <w:b w:val="0"/>
          <w:w w:val="90"/>
        </w:rPr>
      </w:pPr>
    </w:p>
    <w:p w:rsidR="00A032C1" w:rsidRDefault="00A032C1">
      <w:pPr>
        <w:pStyle w:val="13"/>
        <w:spacing w:before="0"/>
        <w:ind w:right="0" w:firstLine="454"/>
        <w:rPr>
          <w:b w:val="0"/>
          <w:w w:val="90"/>
        </w:rPr>
      </w:pPr>
    </w:p>
    <w:p w:rsidR="00A032C1" w:rsidRDefault="00A032C1">
      <w:pPr>
        <w:pStyle w:val="13"/>
        <w:spacing w:before="0"/>
        <w:ind w:right="0" w:firstLine="454"/>
        <w:rPr>
          <w:b w:val="0"/>
          <w:w w:val="90"/>
        </w:rPr>
      </w:pPr>
    </w:p>
    <w:p w:rsidR="00A032C1" w:rsidRDefault="00A032C1">
      <w:pPr>
        <w:pStyle w:val="13"/>
        <w:spacing w:before="0"/>
        <w:ind w:right="0" w:firstLine="454"/>
        <w:rPr>
          <w:b w:val="0"/>
          <w:w w:val="90"/>
        </w:rPr>
      </w:pPr>
    </w:p>
    <w:p w:rsidR="00A032C1" w:rsidRDefault="00A032C1">
      <w:pPr>
        <w:pStyle w:val="13"/>
        <w:spacing w:before="0"/>
        <w:ind w:right="0" w:firstLine="454"/>
        <w:rPr>
          <w:b w:val="0"/>
          <w:w w:val="90"/>
        </w:rPr>
      </w:pPr>
    </w:p>
    <w:p w:rsidR="00A032C1" w:rsidRDefault="00A032C1">
      <w:pPr>
        <w:pStyle w:val="13"/>
        <w:spacing w:before="0"/>
        <w:ind w:right="0" w:firstLine="454"/>
        <w:rPr>
          <w:b w:val="0"/>
          <w:w w:val="90"/>
        </w:rPr>
      </w:pPr>
    </w:p>
    <w:p w:rsidR="00A032C1" w:rsidRDefault="00A032C1">
      <w:pPr>
        <w:pStyle w:val="13"/>
        <w:spacing w:before="0"/>
        <w:ind w:right="0" w:firstLine="454"/>
        <w:rPr>
          <w:b w:val="0"/>
          <w:w w:val="90"/>
        </w:rPr>
      </w:pPr>
    </w:p>
    <w:p w:rsidR="00A032C1" w:rsidRDefault="00A032C1" w:rsidP="00A032C1">
      <w:pPr>
        <w:pStyle w:val="13"/>
        <w:spacing w:before="0"/>
        <w:ind w:right="0" w:firstLine="0"/>
        <w:rPr>
          <w:b w:val="0"/>
          <w:w w:val="90"/>
        </w:rPr>
        <w:sectPr w:rsidR="00A032C1" w:rsidSect="00A032C1">
          <w:pgSz w:w="11906" w:h="16838"/>
          <w:pgMar w:top="720" w:right="720" w:bottom="720" w:left="720" w:header="720" w:footer="720" w:gutter="0"/>
          <w:cols w:space="720"/>
          <w:docGrid w:linePitch="326"/>
        </w:sectPr>
      </w:pPr>
    </w:p>
    <w:p w:rsidR="00000000" w:rsidRDefault="008879B4">
      <w:pPr>
        <w:pStyle w:val="a7"/>
        <w:ind w:firstLine="454"/>
        <w:jc w:val="both"/>
        <w:rPr>
          <w:rFonts w:ascii="Times New Roman" w:hAnsi="Times New Roman"/>
          <w:w w:val="90"/>
          <w:lang w:val="ru-RU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305.05pt;margin-top:-4.8pt;width:153.95pt;height:53.5pt;z-index:251626496;mso-wrap-distance-left:9.05pt;mso-wrap-distance-right:9.05pt" strokeweight=".5pt">
            <v:fill color2="black"/>
            <v:textbox inset="7.45pt,3.85pt,7.45pt,3.85pt">
              <w:txbxContent>
                <w:p w:rsidR="00000000" w:rsidRDefault="008879B4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Нижнеингашская администрация </w:t>
                  </w:r>
                </w:p>
                <w:p w:rsidR="00000000" w:rsidRDefault="008635E2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 </w:t>
                  </w:r>
                  <w:r w:rsidR="008879B4">
                    <w:rPr>
                      <w:b/>
                      <w:sz w:val="20"/>
                    </w:rPr>
                    <w:t xml:space="preserve">МО «Нижнеингашский </w:t>
                  </w:r>
                  <w:r>
                    <w:rPr>
                      <w:b/>
                      <w:sz w:val="20"/>
                    </w:rPr>
                    <w:t>район»</w:t>
                  </w:r>
                </w:p>
              </w:txbxContent>
            </v:textbox>
          </v:shape>
        </w:pict>
      </w:r>
      <w:r w:rsidR="008635E2">
        <w:pict>
          <v:line id="_x0000_s2081" style="position:absolute;left:0;text-align:left;z-index:251657216" from="9pt,283.2pt" to="36pt,283.2pt" strokeweight=".26mm">
            <v:stroke joinstyle="miter"/>
          </v:line>
        </w:pict>
      </w:r>
      <w:r w:rsidR="008635E2">
        <w:pict>
          <v:line id="_x0000_s2082" style="position:absolute;left:0;text-align:left;z-index:251658240" from="117pt,328.2pt" to="630pt,328.2pt" strokeweight=".26mm">
            <v:stroke joinstyle="miter"/>
          </v:line>
        </w:pict>
      </w:r>
      <w:r w:rsidR="008635E2">
        <w:pict>
          <v:line id="_x0000_s2083" style="position:absolute;left:0;text-align:left;z-index:251659264" from="252pt,121.2pt" to="306pt,121.2pt" strokeweight=".26mm">
            <v:stroke joinstyle="miter"/>
          </v:line>
        </w:pict>
      </w:r>
      <w:r w:rsidR="008635E2">
        <w:pict>
          <v:line id="_x0000_s2084" style="position:absolute;left:0;text-align:left;z-index:251660288" from="207pt,355.2pt" to="225pt,355.2pt" strokeweight=".26mm">
            <v:stroke joinstyle="miter"/>
          </v:line>
        </w:pict>
      </w:r>
      <w:r w:rsidR="008635E2">
        <w:pict>
          <v:line id="_x0000_s2085" style="position:absolute;left:0;text-align:left;z-index:251661312" from="378pt,355.2pt" to="396pt,355.2pt" strokeweight=".26mm">
            <v:stroke joinstyle="miter"/>
          </v:line>
        </w:pict>
      </w:r>
      <w:r w:rsidR="008635E2">
        <w:pict>
          <v:line id="_x0000_s2086" style="position:absolute;left:0;text-align:left;z-index:251662336" from="522pt,355.2pt" to="540pt,355.2pt" strokeweight=".26mm">
            <v:stroke joinstyle="miter"/>
          </v:line>
        </w:pict>
      </w:r>
      <w:r w:rsidR="008635E2">
        <w:pict>
          <v:line id="_x0000_s2087" style="position:absolute;left:0;text-align:left;z-index:251663360" from="675pt,373.2pt" to="711pt,373.2pt" strokeweight=".26mm">
            <v:stroke joinstyle="miter"/>
          </v:line>
        </w:pict>
      </w:r>
      <w:r w:rsidR="008635E2">
        <w:pict>
          <v:line id="_x0000_s2088" style="position:absolute;left:0;text-align:left;flip:y;z-index:251664384" from="711pt,175.2pt" to="711pt,373.2pt" strokeweight=".26mm">
            <v:stroke joinstyle="miter"/>
          </v:line>
        </w:pict>
      </w:r>
      <w:r w:rsidR="008635E2">
        <w:pict>
          <v:line id="_x0000_s2089" style="position:absolute;left:0;text-align:left;flip:x;z-index:251665408" from="702pt,175.2pt" to="711pt,175.2pt" strokeweight=".26mm">
            <v:stroke joinstyle="miter"/>
          </v:line>
        </w:pict>
      </w:r>
      <w:r w:rsidR="008635E2">
        <w:pict>
          <v:line id="_x0000_s2090" style="position:absolute;left:0;text-align:left;z-index:251666432" from="252pt,121.2pt" to="252pt,157.2pt" strokeweight=".26mm">
            <v:stroke joinstyle="miter"/>
          </v:line>
        </w:pict>
      </w:r>
      <w:r w:rsidR="008635E2">
        <w:pict>
          <v:line id="_x0000_s2091" style="position:absolute;left:0;text-align:left;z-index:251667456" from="459pt,121.2pt" to="513pt,121.2pt" strokeweight=".26mm">
            <v:stroke joinstyle="miter"/>
          </v:line>
        </w:pict>
      </w:r>
      <w:r w:rsidR="008635E2">
        <w:pict>
          <v:line id="_x0000_s2092" style="position:absolute;left:0;text-align:left;z-index:251668480" from="297pt,292.2pt" to="315pt,292.2pt" strokeweight=".26mm">
            <v:stroke joinstyle="miter"/>
          </v:line>
        </w:pict>
      </w:r>
      <w:r w:rsidR="008635E2">
        <w:pict>
          <v:line id="_x0000_s2093" style="position:absolute;left:0;text-align:left;z-index:251669504" from="7in,292.2pt" to="531pt,292.2pt" strokeweight=".26mm">
            <v:stroke joinstyle="miter"/>
          </v:line>
        </w:pict>
      </w:r>
      <w:r w:rsidR="008635E2">
        <w:pict>
          <v:line id="_x0000_s2094" style="position:absolute;left:0;text-align:left;z-index:251670528" from="2in,292.2pt" to="162pt,292.2pt" strokeweight=".26mm">
            <v:stroke joinstyle="miter"/>
          </v:line>
        </w:pict>
      </w:r>
      <w:r w:rsidR="008635E2">
        <w:pict>
          <v:line id="_x0000_s2095" style="position:absolute;left:0;text-align:left;z-index:251671552" from="585pt,256.2pt" to="585pt,274.2pt" strokeweight=".26mm">
            <v:stroke joinstyle="miter"/>
          </v:line>
        </w:pict>
      </w:r>
      <w:r w:rsidR="008635E2">
        <w:pict>
          <v:line id="_x0000_s2096" style="position:absolute;left:0;text-align:left;z-index:251672576" from="207pt,256.2pt" to="207pt,274.2pt" strokeweight=".26mm">
            <v:stroke joinstyle="miter"/>
          </v:line>
        </w:pict>
      </w:r>
      <w:r w:rsidR="008635E2">
        <w:pict>
          <v:line id="_x0000_s2097" style="position:absolute;left:0;text-align:left;flip:y;z-index:251673600" from="117pt,310.2pt" to="117pt,328.2pt" strokeweight=".26mm">
            <v:stroke joinstyle="miter"/>
          </v:line>
        </w:pict>
      </w:r>
      <w:r w:rsidR="008635E2">
        <w:pict>
          <v:line id="_x0000_s2098" style="position:absolute;left:0;text-align:left;flip:y;z-index:251674624" from="630pt,310.2pt" to="630pt,328.2pt" strokeweight=".26mm">
            <v:stroke joinstyle="miter"/>
          </v:line>
        </w:pict>
      </w:r>
      <w:r w:rsidR="008635E2">
        <w:pict>
          <v:line id="_x0000_s2100" style="position:absolute;left:0;text-align:left;flip:y;z-index:251676672" from="171pt,373.2pt" to="171pt,382.2pt" strokeweight=".26mm">
            <v:stroke joinstyle="miter"/>
          </v:line>
        </w:pict>
      </w:r>
      <w:r w:rsidR="008635E2">
        <w:pict>
          <v:line id="_x0000_s2101" style="position:absolute;left:0;text-align:left;flip:y;z-index:251677696" from="594pt,373.2pt" to="594pt,382.2pt" strokeweight=".26mm">
            <v:stroke joinstyle="miter"/>
          </v:line>
        </w:pict>
      </w:r>
      <w:r w:rsidR="008635E2">
        <w:pict>
          <v:line id="_x0000_s2102" style="position:absolute;left:0;text-align:left;z-index:251678720" from="351pt,382.2pt" to="351pt,400.2pt" strokeweight=".26mm">
            <v:stroke endarrow="block" joinstyle="miter"/>
          </v:line>
        </w:pict>
      </w:r>
      <w:r w:rsidR="008635E2">
        <w:pict>
          <v:shape id="_x0000_s2103" type="#_x0000_t202" style="position:absolute;left:0;text-align:left;margin-left:17.5pt;margin-top:138.05pt;width:144.95pt;height:49.85pt;z-index:251679744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ind w:left="45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Педагогический Совет</w:t>
                  </w:r>
                </w:p>
                <w:p w:rsidR="00000000" w:rsidRDefault="008635E2">
                  <w:pPr>
                    <w:ind w:left="45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8635E2">
        <w:pict>
          <v:line id="_x0000_s2104" style="position:absolute;left:0;text-align:left;z-index:251680768" from="9pt,67.2pt" to="18pt,67.2pt" strokeweight=".26mm">
            <v:stroke joinstyle="miter"/>
          </v:line>
        </w:pict>
      </w:r>
      <w:r w:rsidR="008635E2">
        <w:pict>
          <v:line id="_x0000_s2105" style="position:absolute;left:0;text-align:left;z-index:251681792" from="9pt,112.2pt" to="18pt,112.2pt" strokeweight=".26mm">
            <v:stroke joinstyle="miter"/>
          </v:line>
        </w:pict>
      </w:r>
      <w:r w:rsidR="008635E2">
        <w:pict>
          <v:line id="_x0000_s2106" style="position:absolute;left:0;text-align:left;z-index:251682816" from="9pt,148.2pt" to="18pt,148.2pt" strokeweight=".26mm">
            <v:stroke joinstyle="miter"/>
          </v:line>
        </w:pict>
      </w:r>
      <w:r w:rsidR="008635E2">
        <w:pict>
          <v:line id="_x0000_s2107" style="position:absolute;left:0;text-align:left;z-index:251683840" from="162pt,67.2pt" to="180pt,67.2pt" strokeweight=".26mm">
            <v:stroke joinstyle="miter"/>
          </v:line>
        </w:pict>
      </w:r>
      <w:r w:rsidR="008635E2">
        <w:pict>
          <v:line id="_x0000_s2108" style="position:absolute;left:0;text-align:left;z-index:251684864" from="180pt,67.2pt" to="180pt,112.2pt" strokeweight=".26mm">
            <v:stroke joinstyle="miter"/>
          </v:line>
        </w:pict>
      </w:r>
      <w:r w:rsidR="008635E2">
        <w:pict>
          <v:line id="_x0000_s2109" style="position:absolute;left:0;text-align:left;flip:x;z-index:251685888" from="162pt,112.2pt" to="180pt,112.2pt" strokeweight=".26mm">
            <v:stroke joinstyle="miter"/>
          </v:line>
        </w:pict>
      </w:r>
      <w:r w:rsidR="008635E2">
        <w:pict>
          <v:line id="_x0000_s2110" style="position:absolute;left:0;text-align:left;z-index:251686912" from="162pt,157.2pt" to="252pt,157.2pt" strokeweight=".26mm">
            <v:stroke joinstyle="miter"/>
          </v:line>
        </w:pict>
      </w:r>
      <w:r w:rsidR="008635E2">
        <w:pict>
          <v:shape id="_x0000_s2052" type="#_x0000_t202" style="position:absolute;left:0;text-align:left;margin-left:287.5pt;margin-top:57.7pt;width:189.95pt;height:36.95pt;z-index:251627520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Специалисты</w:t>
                  </w:r>
                  <w:r w:rsidR="008879B4">
                    <w:rPr>
                      <w:sz w:val="20"/>
                    </w:rPr>
                    <w:t>, курирующие спортивное</w:t>
                  </w:r>
                  <w:r>
                    <w:rPr>
                      <w:sz w:val="20"/>
                    </w:rPr>
                    <w:t xml:space="preserve"> учреждения</w:t>
                  </w:r>
                </w:p>
              </w:txbxContent>
            </v:textbox>
          </v:shape>
        </w:pict>
      </w:r>
      <w:r w:rsidR="008635E2">
        <w:pict>
          <v:shape id="_x0000_s2053" type="#_x0000_t202" style="position:absolute;left:0;text-align:left;margin-left:17.5pt;margin-top:48.7pt;width:144.95pt;height:36.95pt;z-index:251628544;mso-wrap-distance-left:9.05pt;mso-wrap-distance-right:9.05pt" strokeweight=".5pt">
            <v:fill color2="black"/>
            <v:textbox inset="7.45pt,3.85pt,7.45pt,3.85pt">
              <w:txbxContent>
                <w:p w:rsidR="00000000" w:rsidRDefault="008879B4">
                  <w:pPr>
                    <w:pStyle w:val="a5"/>
                    <w:rPr>
                      <w:sz w:val="18"/>
                    </w:rPr>
                  </w:pPr>
                  <w:r>
                    <w:rPr>
                      <w:sz w:val="18"/>
                    </w:rPr>
                    <w:t>Совет трудового коллектива</w:t>
                  </w:r>
                </w:p>
              </w:txbxContent>
            </v:textbox>
          </v:shape>
        </w:pict>
      </w:r>
      <w:r w:rsidR="008635E2">
        <w:pict>
          <v:shape id="_x0000_s2054" type="#_x0000_t202" style="position:absolute;left:0;text-align:left;margin-left:17.5pt;margin-top:97.3pt;width:144.95pt;height:36.95pt;z-index:251629568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pStyle w:val="a5"/>
                    <w:rPr>
                      <w:sz w:val="18"/>
                    </w:rPr>
                  </w:pPr>
                  <w:r>
                    <w:rPr>
                      <w:sz w:val="18"/>
                    </w:rPr>
                    <w:t>Совместный комитет (комиссия) по охране труда</w:t>
                  </w:r>
                </w:p>
              </w:txbxContent>
            </v:textbox>
          </v:shape>
        </w:pict>
      </w:r>
      <w:r w:rsidR="008635E2">
        <w:pict>
          <v:shape id="_x0000_s2055" type="#_x0000_t202" style="position:absolute;left:0;text-align:left;margin-left:305.5pt;margin-top:111.7pt;width:153.95pt;height:36.95pt;z-index:251630592;mso-wrap-distance-left:9.05pt;mso-wrap-distance-right:9.05pt" strokeweight=".5pt">
            <v:fill color2="black"/>
            <v:textbox inset="7.45pt,3.85pt,7.45pt,3.85pt">
              <w:txbxContent>
                <w:p w:rsidR="00000000" w:rsidRDefault="008879B4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Спортивное </w:t>
                  </w:r>
                  <w:r w:rsidR="008635E2">
                    <w:rPr>
                      <w:b/>
                      <w:sz w:val="20"/>
                    </w:rPr>
                    <w:t>учреждение, руководитель</w:t>
                  </w:r>
                </w:p>
              </w:txbxContent>
            </v:textbox>
          </v:shape>
        </w:pict>
      </w:r>
      <w:r w:rsidR="008635E2">
        <w:pict>
          <v:shape id="_x0000_s2056" type="#_x0000_t202" style="position:absolute;left:0;text-align:left;margin-left:305.5pt;margin-top:147.7pt;width:153.95pt;height:45.95pt;z-index:251631616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Ответственный за организацию работы по охране труда </w:t>
                  </w:r>
                </w:p>
              </w:txbxContent>
            </v:textbox>
          </v:shape>
        </w:pict>
      </w:r>
      <w:r w:rsidR="008635E2">
        <w:pict>
          <v:shape id="_x0000_s2057" type="#_x0000_t202" style="position:absolute;left:0;text-align:left;margin-left:512.5pt;margin-top:105.45pt;width:189.95pt;height:25.2pt;z-index:251632640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Комиссии </w:t>
                  </w:r>
                </w:p>
              </w:txbxContent>
            </v:textbox>
          </v:shape>
        </w:pict>
      </w:r>
      <w:r w:rsidR="008635E2">
        <w:pict>
          <v:shape id="_x0000_s2058" type="#_x0000_t202" style="position:absolute;left:0;text-align:left;margin-left:512.5pt;margin-top:129.7pt;width:63.95pt;height:63.95pt;z-index:251633664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3-х ступен. контроля за охраной труда</w:t>
                  </w:r>
                </w:p>
              </w:txbxContent>
            </v:textbox>
          </v:shape>
        </w:pict>
      </w:r>
      <w:r w:rsidR="008635E2">
        <w:pict>
          <v:shape id="_x0000_s2059" type="#_x0000_t202" style="position:absolute;left:0;text-align:left;margin-left:575.5pt;margin-top:129.9pt;width:72.95pt;height:63.95pt;z-index:251634688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jc w:val="center"/>
                    <w:rPr>
                      <w:sz w:val="20"/>
                    </w:rPr>
                  </w:pPr>
                </w:p>
                <w:p w:rsidR="00000000" w:rsidRDefault="008635E2">
                  <w:pPr>
                    <w:jc w:val="center"/>
                    <w:rPr>
                      <w:sz w:val="18"/>
                    </w:rPr>
                  </w:pPr>
                </w:p>
              </w:txbxContent>
            </v:textbox>
          </v:shape>
        </w:pict>
      </w:r>
      <w:r w:rsidR="008635E2">
        <w:pict>
          <v:shape id="_x0000_s2060" type="#_x0000_t202" style="position:absolute;left:0;text-align:left;margin-left:647.5pt;margin-top:129.7pt;width:54.95pt;height:63.95pt;z-index:251635712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pStyle w:val="a5"/>
                    <w:rPr>
                      <w:sz w:val="18"/>
                    </w:rPr>
                  </w:pPr>
                  <w:r>
                    <w:rPr>
                      <w:sz w:val="18"/>
                    </w:rPr>
                    <w:t>Родительский комитет</w:t>
                  </w:r>
                </w:p>
              </w:txbxContent>
            </v:textbox>
          </v:shape>
        </w:pict>
      </w:r>
      <w:r w:rsidR="008635E2">
        <w:pict>
          <v:shape id="_x0000_s2061" type="#_x0000_t202" style="position:absolute;left:0;text-align:left;margin-left:53.5pt;margin-top:237.7pt;width:207.95pt;height:18.95pt;z-index:251636736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8635E2">
        <w:pict>
          <v:shape id="_x0000_s2062" type="#_x0000_t202" style="position:absolute;left:0;text-align:left;margin-left:278.5pt;margin-top:237.7pt;width:213.95pt;height:18.95pt;z-index:251637760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Зам. директора по УВР</w:t>
                  </w:r>
                </w:p>
              </w:txbxContent>
            </v:textbox>
          </v:shape>
        </w:pict>
      </w:r>
      <w:r w:rsidR="008635E2">
        <w:pict>
          <v:shape id="_x0000_s2063" type="#_x0000_t202" style="position:absolute;left:0;text-align:left;margin-left:512.5pt;margin-top:237.7pt;width:153.95pt;height:18.95pt;z-index:251638784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8635E2">
        <w:pict>
          <v:shape id="_x0000_s2064" type="#_x0000_t202" style="position:absolute;left:0;text-align:left;margin-left:35.5pt;margin-top:273.7pt;width:108.95pt;height:36.95pt;z-index:251639808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pStyle w:val="a5"/>
                    <w:rPr>
                      <w:sz w:val="18"/>
                    </w:rPr>
                  </w:pPr>
                  <w:r>
                    <w:rPr>
                      <w:sz w:val="18"/>
                    </w:rPr>
                    <w:t>Уполномоченный по охране</w:t>
                  </w:r>
                  <w:r>
                    <w:t xml:space="preserve"> </w:t>
                  </w:r>
                  <w:r>
                    <w:rPr>
                      <w:sz w:val="18"/>
                    </w:rPr>
                    <w:t>труда</w:t>
                  </w:r>
                </w:p>
              </w:txbxContent>
            </v:textbox>
          </v:shape>
        </w:pict>
      </w:r>
      <w:r w:rsidR="008635E2">
        <w:pict>
          <v:shape id="_x0000_s2067" type="#_x0000_t202" style="position:absolute;left:0;text-align:left;margin-left:530.5pt;margin-top:273.7pt;width:144.95pt;height:36.95pt;z-index:251642880;mso-wrap-distance-left:9.05pt;mso-wrap-distance-right:9.05pt" strokeweight=".5pt">
            <v:fill color2="black"/>
            <v:textbox style="mso-next-textbox:#_x0000_s2067" inset="7.45pt,3.85pt,7.45pt,3.85pt">
              <w:txbxContent>
                <w:p w:rsidR="00000000" w:rsidRDefault="008635E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Техперсонал</w:t>
                  </w:r>
                </w:p>
                <w:p w:rsidR="00000000" w:rsidRDefault="008635E2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8635E2">
        <w:pict>
          <v:shape id="_x0000_s2068" type="#_x0000_t202" style="position:absolute;left:0;text-align:left;margin-left:80.5pt;margin-top:336.7pt;width:126.95pt;height:36.95pt;z-index:251643904;mso-wrap-distance-left:9.05pt;mso-wrap-distance-right:9.05pt" strokeweight=".5pt">
            <v:fill color2="black"/>
            <v:textbox style="mso-next-textbox:#_x0000_s2068" inset="7.45pt,3.85pt,7.45pt,3.85pt">
              <w:txbxContent>
                <w:p w:rsidR="00000000" w:rsidRDefault="008635E2">
                  <w:pPr>
                    <w:pStyle w:val="a5"/>
                    <w:jc w:val="center"/>
                    <w:rPr>
                      <w:sz w:val="18"/>
                    </w:rPr>
                  </w:pPr>
                </w:p>
              </w:txbxContent>
            </v:textbox>
          </v:shape>
        </w:pict>
      </w:r>
      <w:r w:rsidR="008635E2">
        <w:pict>
          <v:shape id="_x0000_s2069" type="#_x0000_t202" style="position:absolute;left:0;text-align:left;margin-left:224.5pt;margin-top:336.7pt;width:153.95pt;height:36.95pt;z-index:251644928;mso-wrap-distance-left:9.05pt;mso-wrap-distance-right:9.05pt" strokeweight=".5pt">
            <v:fill color2="black"/>
            <v:textbox style="mso-next-textbox:#_x0000_s2069" inset="7.45pt,3.85pt,7.45pt,3.85pt">
              <w:txbxContent>
                <w:p w:rsidR="00000000" w:rsidRDefault="008635E2">
                  <w:pPr>
                    <w:pStyle w:val="a5"/>
                    <w:jc w:val="center"/>
                    <w:rPr>
                      <w:sz w:val="18"/>
                    </w:rPr>
                  </w:pPr>
                </w:p>
              </w:txbxContent>
            </v:textbox>
          </v:shape>
        </w:pict>
      </w:r>
      <w:r w:rsidR="008635E2">
        <w:pict>
          <v:shape id="_x0000_s2070" type="#_x0000_t202" style="position:absolute;left:0;text-align:left;margin-left:395.5pt;margin-top:336.7pt;width:126.95pt;height:36.95pt;z-index:251645952;mso-wrap-distance-left:9.05pt;mso-wrap-distance-right:9.05pt" strokeweight=".5pt">
            <v:fill color2="black"/>
            <v:textbox style="mso-next-textbox:#_x0000_s2070" inset="7.45pt,3.85pt,7.45pt,3.85pt">
              <w:txbxContent>
                <w:p w:rsidR="00000000" w:rsidRDefault="008635E2">
                  <w:pPr>
                    <w:pStyle w:val="a5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Спортзал, . спортплощадки</w:t>
                  </w:r>
                </w:p>
              </w:txbxContent>
            </v:textbox>
          </v:shape>
        </w:pict>
      </w:r>
      <w:r w:rsidR="008635E2">
        <w:pict>
          <v:shape id="_x0000_s2071" type="#_x0000_t202" style="position:absolute;left:0;text-align:left;margin-left:539.5pt;margin-top:336.7pt;width:135.95pt;height:36.95pt;z-index:251646976;mso-wrap-distance-left:9.05pt;mso-wrap-distance-right:9.05pt" strokeweight=".5pt">
            <v:fill color2="black"/>
            <v:textbox style="mso-next-textbox:#_x0000_s2071" inset="7.45pt,3.85pt,7.45pt,3.85pt">
              <w:txbxContent>
                <w:p w:rsidR="00000000" w:rsidRDefault="008635E2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Здания и сооружения,</w:t>
                  </w:r>
                </w:p>
                <w:p w:rsidR="00000000" w:rsidRDefault="008635E2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территории</w:t>
                  </w:r>
                </w:p>
              </w:txbxContent>
            </v:textbox>
          </v:shape>
        </w:pict>
      </w:r>
      <w:r w:rsidR="008635E2">
        <w:pict>
          <v:shape id="_x0000_s2072" type="#_x0000_t202" style="position:absolute;left:0;text-align:left;margin-left:197.5pt;margin-top:398.85pt;width:306.95pt;height:23.6pt;z-index:251648000;mso-wrap-distance-left:9.05pt;mso-wrap-distance-right:9.05pt" strokeweight=".5pt">
            <v:fill color2="black"/>
            <v:textbox style="mso-next-textbox:#_x0000_s2072" inset="7.45pt,3.85pt,7.45pt,3.85pt">
              <w:txbxContent>
                <w:p w:rsidR="00000000" w:rsidRDefault="008635E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обучающиеся</w:t>
                  </w:r>
                </w:p>
              </w:txbxContent>
            </v:textbox>
          </v:shape>
        </w:pict>
      </w:r>
      <w:r w:rsidR="008635E2">
        <w:pict>
          <v:line id="_x0000_s2073" style="position:absolute;left:0;text-align:left;z-index:251649024" from="378pt,94.2pt" to="378pt,112.2pt" strokeweight=".26mm">
            <v:stroke endarrow="block" joinstyle="miter"/>
          </v:line>
        </w:pict>
      </w:r>
      <w:r w:rsidR="008635E2">
        <w:pict>
          <v:line id="_x0000_s2074" style="position:absolute;left:0;text-align:left;flip:x;z-index:251650048" from="297pt,130.2pt" to="306pt,130.2pt" strokeweight=".26mm">
            <v:stroke joinstyle="miter"/>
          </v:line>
        </w:pict>
      </w:r>
      <w:r w:rsidR="008635E2">
        <w:pict>
          <v:line id="_x0000_s2075" style="position:absolute;left:0;text-align:left;z-index:251651072" from="297pt,130.2pt" to="297pt,238.2pt" strokeweight=".26mm">
            <v:stroke endarrow="block" joinstyle="miter"/>
          </v:line>
        </w:pict>
      </w:r>
      <w:r w:rsidR="008635E2">
        <w:pict>
          <v:line id="_x0000_s2076" style="position:absolute;left:0;text-align:left;z-index:251652096" from="126pt,211.2pt" to="594pt,211.2pt" strokeweight=".26mm">
            <v:stroke joinstyle="miter"/>
          </v:line>
        </w:pict>
      </w:r>
      <w:r w:rsidR="008635E2">
        <w:pict>
          <v:line id="_x0000_s2078" style="position:absolute;left:0;text-align:left;z-index:251654144" from="594pt,211.2pt" to="594pt,238.2pt" strokeweight=".26mm">
            <v:stroke endarrow="block" joinstyle="miter"/>
          </v:line>
        </w:pict>
      </w:r>
      <w:r w:rsidR="008635E2">
        <w:pict>
          <v:line id="_x0000_s2079" style="position:absolute;left:0;text-align:left;z-index:251655168" from="441pt,256.2pt" to="441pt,274.2pt" strokeweight=".26mm">
            <v:stroke endarrow="block" joinstyle="miter"/>
          </v:line>
        </w:pict>
      </w:r>
      <w:r w:rsidR="008635E2">
        <w:pict>
          <v:line id="_x0000_s2080" style="position:absolute;left:0;text-align:left;z-index:251656192" from="9pt,67.2pt" to="9pt,283.2pt" strokeweight=".26mm">
            <v:stroke joinstyle="miter"/>
          </v:line>
        </w:pict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tabs>
          <w:tab w:val="left" w:pos="3560"/>
        </w:tabs>
        <w:ind w:firstLine="454"/>
        <w:rPr>
          <w:w w:val="90"/>
        </w:rPr>
      </w:pPr>
      <w:r>
        <w:rPr>
          <w:w w:val="90"/>
        </w:rPr>
        <w:tab/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  <w:lang w:val="ru-RU"/>
        </w:rPr>
      </w:pPr>
      <w:r>
        <w:pict>
          <v:line id="_x0000_s2077" style="position:absolute;left:0;text-align:left;z-index:251653120" from="126pt,12pt" to="126pt,39pt" strokeweight=".26mm">
            <v:stroke endarrow="block" joinstyle="miter"/>
          </v:line>
        </w:pict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879B4">
      <w:pPr>
        <w:ind w:firstLine="454"/>
        <w:rPr>
          <w:w w:val="90"/>
        </w:rPr>
      </w:pPr>
      <w:r>
        <w:pict>
          <v:shape id="_x0000_s2065" type="#_x0000_t202" style="position:absolute;left:0;text-align:left;margin-left:324pt;margin-top:11.5pt;width:135.95pt;height:36.95pt;z-index:251640832;mso-wrap-distance-left:9.05pt;mso-wrap-distance-right:9.05pt" strokeweight=".5pt">
            <v:fill color2="black"/>
            <v:textbox style="mso-next-textbox:#_x0000_s2065" inset="7.45pt,3.85pt,7.45pt,3.85pt">
              <w:txbxContent>
                <w:p w:rsidR="00000000" w:rsidRDefault="008635E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Тренеры-преподаватели</w:t>
                  </w:r>
                </w:p>
              </w:txbxContent>
            </v:textbox>
          </v:shape>
        </w:pict>
      </w:r>
    </w:p>
    <w:p w:rsidR="00000000" w:rsidRDefault="008635E2">
      <w:pPr>
        <w:ind w:firstLine="454"/>
        <w:rPr>
          <w:w w:val="90"/>
        </w:rPr>
      </w:pPr>
    </w:p>
    <w:p w:rsidR="00000000" w:rsidRDefault="008879B4">
      <w:pPr>
        <w:ind w:firstLine="454"/>
        <w:rPr>
          <w:w w:val="90"/>
        </w:rPr>
      </w:pPr>
      <w:r>
        <w:rPr>
          <w:noProof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114" type="#_x0000_t32" style="position:absolute;left:0;text-align:left;margin-left:162.45pt;margin-top:2.5pt;width:134.55pt;height:0;z-index:251691008" o:connectortype="straight"/>
        </w:pict>
      </w:r>
      <w:r>
        <w:rPr>
          <w:noProof/>
          <w:lang w:eastAsia="ru-RU" w:bidi="ar-SA"/>
        </w:rPr>
        <w:pict>
          <v:shape id="_x0000_s2115" type="#_x0000_t32" style="position:absolute;left:0;text-align:left;margin-left:463.8pt;margin-top:2.45pt;width:49.2pt;height:.05pt;z-index:251692032" o:connectortype="straight"/>
        </w:pict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tabs>
          <w:tab w:val="left" w:pos="7820"/>
        </w:tabs>
        <w:ind w:firstLine="454"/>
        <w:rPr>
          <w:w w:val="90"/>
        </w:rPr>
      </w:pPr>
      <w:r>
        <w:rPr>
          <w:w w:val="90"/>
        </w:rPr>
        <w:tab/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  <w:lang w:val="ru-RU"/>
        </w:rPr>
      </w:pPr>
      <w:r>
        <w:pict>
          <v:line id="_x0000_s2099" style="position:absolute;left:0;text-align:left;z-index:251675648" from="171pt,21.15pt" to="594pt,21.15pt" strokeweight=".26mm">
            <v:stroke joinstyle="miter"/>
          </v:line>
        </w:pict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8879B4" w:rsidRDefault="008879B4">
      <w:pPr>
        <w:ind w:firstLine="454"/>
        <w:rPr>
          <w:w w:val="90"/>
        </w:rPr>
      </w:pPr>
      <w:r>
        <w:pict>
          <v:shape id="_x0000_s2111" type="#_x0000_t202" style="position:absolute;left:0;text-align:left;margin-left:90.35pt;margin-top:7.55pt;width:605.95pt;height:50.4pt;z-index:251687936;mso-wrap-distance-left:9.05pt;mso-wrap-distance-right:9.05pt" stroked="f">
            <v:fill color2="black"/>
            <v:textbox style="mso-next-textbox:#_x0000_s2111" inset="0,0,0,0">
              <w:txbxContent>
                <w:p w:rsidR="00A032C1" w:rsidRPr="00D37614" w:rsidRDefault="00A032C1" w:rsidP="00D37614">
                  <w:pPr>
                    <w:pStyle w:val="3"/>
                    <w:rPr>
                      <w:sz w:val="28"/>
                      <w:szCs w:val="28"/>
                    </w:rPr>
                  </w:pPr>
                  <w:r w:rsidRPr="00D37614">
                    <w:rPr>
                      <w:rFonts w:ascii="Times New Roman" w:hAnsi="Times New Roman"/>
                      <w:sz w:val="28"/>
                      <w:szCs w:val="28"/>
                    </w:rPr>
                    <w:t>Рис.1</w:t>
                  </w:r>
                  <w:r w:rsidRPr="00D37614">
                    <w:rPr>
                      <w:sz w:val="28"/>
                      <w:szCs w:val="28"/>
                    </w:rPr>
                    <w:t xml:space="preserve"> Схема управления охраной труда в спортивном учреждении</w:t>
                  </w:r>
                </w:p>
                <w:p w:rsidR="00A032C1" w:rsidRDefault="00A032C1"/>
              </w:txbxContent>
            </v:textbox>
          </v:shape>
        </w:pict>
      </w:r>
    </w:p>
    <w:p w:rsidR="008879B4" w:rsidRDefault="008879B4">
      <w:pPr>
        <w:ind w:firstLine="454"/>
        <w:rPr>
          <w:w w:val="90"/>
        </w:rPr>
      </w:pPr>
    </w:p>
    <w:p w:rsidR="00000000" w:rsidRPr="00A032C1" w:rsidRDefault="008635E2" w:rsidP="00A032C1">
      <w:pPr>
        <w:pStyle w:val="a4"/>
      </w:pPr>
    </w:p>
    <w:p w:rsidR="00000000" w:rsidRDefault="008635E2">
      <w:pPr>
        <w:sectPr w:rsidR="00000000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776" w:right="567" w:bottom="567" w:left="1134" w:header="720" w:footer="720" w:gutter="0"/>
          <w:cols w:space="720"/>
          <w:docGrid w:linePitch="360"/>
        </w:sectPr>
      </w:pP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w w:val="90"/>
        </w:rPr>
        <w:lastRenderedPageBreak/>
        <w:t>Директор ДЮ</w:t>
      </w:r>
      <w:r>
        <w:rPr>
          <w:w w:val="90"/>
        </w:rPr>
        <w:t xml:space="preserve">СШ </w:t>
      </w:r>
      <w:r>
        <w:rPr>
          <w:b w:val="0"/>
          <w:w w:val="90"/>
        </w:rPr>
        <w:t xml:space="preserve">оформляет прием новых работников только при наличии положительного заключения медицинского учреждения. Контролирует своевременное проведение диспансеризации работников, обучающихся и воспитанников;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организует в установленном порядке работу комиссий по</w:t>
      </w:r>
      <w:r w:rsidR="00A032C1">
        <w:rPr>
          <w:b w:val="0"/>
          <w:w w:val="90"/>
        </w:rPr>
        <w:t xml:space="preserve"> приемке спортивного</w:t>
      </w:r>
      <w:r>
        <w:rPr>
          <w:b w:val="0"/>
          <w:w w:val="90"/>
        </w:rPr>
        <w:t xml:space="preserve"> учреждения к новому учебному год. Подписывает акты приемки </w:t>
      </w:r>
      <w:r>
        <w:rPr>
          <w:b w:val="0"/>
          <w:w w:val="90"/>
        </w:rPr>
        <w:t>учреждения;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обеспечивает выполнение директивных и нормативных документов по охране труда, предписаний</w:t>
      </w:r>
      <w:r w:rsidR="00A032C1">
        <w:rPr>
          <w:b w:val="0"/>
          <w:w w:val="90"/>
        </w:rPr>
        <w:t xml:space="preserve"> администрации</w:t>
      </w:r>
      <w:r w:rsidR="00C65F39">
        <w:rPr>
          <w:b w:val="0"/>
          <w:w w:val="90"/>
        </w:rPr>
        <w:t xml:space="preserve"> района</w:t>
      </w:r>
      <w:r>
        <w:rPr>
          <w:b w:val="0"/>
          <w:w w:val="90"/>
        </w:rPr>
        <w:t>, государственного на</w:t>
      </w:r>
      <w:r>
        <w:rPr>
          <w:b w:val="0"/>
          <w:w w:val="90"/>
        </w:rPr>
        <w:t xml:space="preserve">дзора и технической инспекции труда;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 xml:space="preserve">немедленно сообщает о групповом, тяжелом несчастном случае и случае со смертельным исходом непосредственно вышестоящему руководителю </w:t>
      </w:r>
      <w:r w:rsidR="00C65F39">
        <w:rPr>
          <w:b w:val="0"/>
          <w:w w:val="90"/>
        </w:rPr>
        <w:t>администрации района,</w:t>
      </w:r>
      <w:r>
        <w:rPr>
          <w:b w:val="0"/>
          <w:w w:val="90"/>
        </w:rPr>
        <w:t xml:space="preserve">, родителям пострадавшего (пострадавших) или лицам, их </w:t>
      </w:r>
      <w:r>
        <w:rPr>
          <w:b w:val="0"/>
          <w:w w:val="90"/>
        </w:rPr>
        <w:t xml:space="preserve">заменяющим, принимает все возможные меры к устранению причин, вызвавших несчастный случай, обеспечивает необходимые условия для проведения своевременного и объективного расследования согласно действующим положениям;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 xml:space="preserve">заключает и организует совместно с </w:t>
      </w:r>
      <w:r w:rsidR="00C65F39">
        <w:rPr>
          <w:b w:val="0"/>
          <w:w w:val="90"/>
        </w:rPr>
        <w:t xml:space="preserve">советом трудового коллектива </w:t>
      </w:r>
      <w:r>
        <w:rPr>
          <w:b w:val="0"/>
          <w:w w:val="90"/>
        </w:rPr>
        <w:t xml:space="preserve">выполнение ежегодных соглашений по охране труда. Подводит итоги выполнения соглашения по охране труда один раз в полугодие;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 xml:space="preserve">утверждает по согласованию с </w:t>
      </w:r>
      <w:r w:rsidR="00C65F39">
        <w:rPr>
          <w:b w:val="0"/>
          <w:w w:val="90"/>
        </w:rPr>
        <w:t>советом трудового коллектива</w:t>
      </w:r>
      <w:r>
        <w:rPr>
          <w:b w:val="0"/>
          <w:w w:val="90"/>
        </w:rPr>
        <w:t xml:space="preserve"> инструкции по охране труда для работающих, обучающихся и воспитанников. В установленно</w:t>
      </w:r>
      <w:r>
        <w:rPr>
          <w:b w:val="0"/>
          <w:w w:val="90"/>
        </w:rPr>
        <w:t xml:space="preserve">м порядке организует пересмотр инструкций;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проводит вводный инструктаж по охране труда с вновь поступающими на работу лицами, инструктаж на рабочем месте</w:t>
      </w:r>
      <w:r w:rsidR="00C65F39">
        <w:rPr>
          <w:b w:val="0"/>
          <w:w w:val="90"/>
        </w:rPr>
        <w:t xml:space="preserve"> с сотрудниками </w:t>
      </w:r>
      <w:r>
        <w:rPr>
          <w:b w:val="0"/>
          <w:w w:val="90"/>
        </w:rPr>
        <w:t xml:space="preserve"> учреждения. Оформляет проведение инструктажа в журналах;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планирует в</w:t>
      </w:r>
      <w:r>
        <w:rPr>
          <w:b w:val="0"/>
          <w:w w:val="90"/>
        </w:rPr>
        <w:t xml:space="preserve"> установленном порядке периодическое обучение работников </w:t>
      </w:r>
      <w:r>
        <w:rPr>
          <w:b w:val="0"/>
          <w:w w:val="90"/>
        </w:rPr>
        <w:t xml:space="preserve">учреждения по вопросам обеспечения безопасности жизнедеятельности на краткосрочных курсах и семинарах, организуемых </w:t>
      </w:r>
      <w:r w:rsidR="00C65F39">
        <w:rPr>
          <w:b w:val="0"/>
          <w:w w:val="90"/>
        </w:rPr>
        <w:t>администрацией района</w:t>
      </w:r>
      <w:r>
        <w:rPr>
          <w:b w:val="0"/>
          <w:w w:val="90"/>
        </w:rPr>
        <w:t xml:space="preserve"> </w:t>
      </w:r>
      <w:r>
        <w:rPr>
          <w:b w:val="0"/>
          <w:w w:val="90"/>
        </w:rPr>
        <w:t xml:space="preserve">и охраной труда;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принимает меры совместно с медицинскими работниками по улучшению медиц</w:t>
      </w:r>
      <w:r>
        <w:rPr>
          <w:b w:val="0"/>
          <w:w w:val="90"/>
        </w:rPr>
        <w:t>инского обслуживания и оздоровительной работы;</w:t>
      </w:r>
    </w:p>
    <w:p w:rsidR="00000000" w:rsidRDefault="0064661B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обеспечивает спортивно</w:t>
      </w:r>
      <w:r w:rsidR="008635E2">
        <w:rPr>
          <w:b w:val="0"/>
          <w:w w:val="90"/>
        </w:rPr>
        <w:t xml:space="preserve">-трудовую нагрузку работающих, обучающихся и воспитанников с учетом и психофизических возможностей, организует оптимальные режимы труда и отдыха;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запре</w:t>
      </w:r>
      <w:r w:rsidR="00FD0782">
        <w:rPr>
          <w:b w:val="0"/>
          <w:w w:val="90"/>
        </w:rPr>
        <w:t>щает проведение тренировочного</w:t>
      </w:r>
      <w:r>
        <w:rPr>
          <w:b w:val="0"/>
          <w:w w:val="90"/>
        </w:rPr>
        <w:t xml:space="preserve"> проце</w:t>
      </w:r>
      <w:r>
        <w:rPr>
          <w:b w:val="0"/>
          <w:w w:val="90"/>
        </w:rPr>
        <w:t xml:space="preserve">сса при наличии опасных условий для здоровья обучающихся или работающих; 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определяет финансирование мероприятий по обеспечению безопасности жизнедеятельности, проводит оплату больничных листов нетрудоспособности и доплату лицам, работающим в неблагоприятны</w:t>
      </w:r>
      <w:r>
        <w:rPr>
          <w:b w:val="0"/>
          <w:w w:val="90"/>
        </w:rPr>
        <w:t>х условиях труда;</w:t>
      </w:r>
    </w:p>
    <w:p w:rsidR="00000000" w:rsidRDefault="008635E2">
      <w:pPr>
        <w:pStyle w:val="13"/>
        <w:spacing w:before="0"/>
        <w:ind w:right="0" w:firstLine="454"/>
        <w:rPr>
          <w:b w:val="0"/>
          <w:w w:val="90"/>
        </w:rPr>
      </w:pPr>
      <w:r>
        <w:rPr>
          <w:b w:val="0"/>
          <w:w w:val="90"/>
        </w:rPr>
        <w:t>несет персональную ответственность за обеспечение здоровых и безо</w:t>
      </w:r>
      <w:r w:rsidR="00FD0782">
        <w:rPr>
          <w:b w:val="0"/>
          <w:w w:val="90"/>
        </w:rPr>
        <w:t xml:space="preserve">пасных условий тренировочного </w:t>
      </w:r>
      <w:r>
        <w:rPr>
          <w:b w:val="0"/>
          <w:w w:val="90"/>
        </w:rPr>
        <w:t xml:space="preserve">процесса. </w:t>
      </w:r>
    </w:p>
    <w:p w:rsidR="00000000" w:rsidRDefault="008635E2">
      <w:pPr>
        <w:tabs>
          <w:tab w:val="left" w:pos="9175"/>
        </w:tabs>
        <w:ind w:firstLine="454"/>
        <w:jc w:val="both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 w:rsidRPr="00930DF2">
        <w:rPr>
          <w:color w:val="FF0000"/>
          <w:w w:val="90"/>
        </w:rPr>
        <w:t xml:space="preserve">среды </w:t>
      </w:r>
      <w:r>
        <w:rPr>
          <w:w w:val="90"/>
        </w:rPr>
        <w:t xml:space="preserve">на содержание пыли, газов и паров вредных веществ, замер освещенности, наличия радиации, шума в помещениях </w:t>
      </w:r>
      <w:r>
        <w:rPr>
          <w:w w:val="90"/>
        </w:rPr>
        <w:t>учреждения в соответствии с правилами и нормами по обеспечению безопасности жизнедеятельности;</w:t>
      </w:r>
    </w:p>
    <w:p w:rsidR="00000000" w:rsidRDefault="008635E2">
      <w:pPr>
        <w:tabs>
          <w:tab w:val="left" w:pos="9175"/>
        </w:tabs>
        <w:jc w:val="both"/>
        <w:rPr>
          <w:w w:val="90"/>
        </w:rPr>
      </w:pPr>
      <w:r>
        <w:rPr>
          <w:w w:val="90"/>
        </w:rPr>
        <w:t>организует обучение, проводит инструктажи на рабочем месте (первичный, периодические, целевые, внеплановые) техническим и обслуживающим персоналом, оборудует уг</w:t>
      </w:r>
      <w:r>
        <w:rPr>
          <w:w w:val="90"/>
        </w:rPr>
        <w:t xml:space="preserve">олок безопасности жизнедеятельности; 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разрабатывает инструкции по охране труда по профессиям и видам работ для технического персонала; 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приобретает согласно заявке спецодежду, спецобувь и др. средства индивидуальной защиты для работников, обучающихся и вос</w:t>
      </w:r>
      <w:r>
        <w:rPr>
          <w:w w:val="90"/>
        </w:rPr>
        <w:t>питанников образовательного учреждения;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обеспечивает учет, хранение противопожарного инвентаря, сушку, стирку, ремонт и обеззараживание спецодежды, спецобуви и индивидуальных средств защиты; 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обязан иметь 4 группу допуска по злектробезопасности если в штат</w:t>
      </w:r>
      <w:r>
        <w:rPr>
          <w:w w:val="90"/>
        </w:rPr>
        <w:t>е нет электрика.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b/>
          <w:w w:val="90"/>
        </w:rPr>
      </w:pPr>
      <w:r>
        <w:rPr>
          <w:b/>
          <w:w w:val="90"/>
        </w:rPr>
        <w:t>Заместитель директора по учебно- воспитательной работе: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обеспечивает выполнение тренерами-преподавателями возложенных на них обязанностей по обеспечению безопасности жизнедеятельности;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несет ответственность за организацию воспитательной р</w:t>
      </w:r>
      <w:r>
        <w:rPr>
          <w:w w:val="90"/>
        </w:rPr>
        <w:t>аботы, общественно полезного труда обучающихся в строгом соответствии с нормами и правилами охраны труда;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оказывает методическую помощь тренерам-преподавателям по вопросам обеспечения охраны труда </w:t>
      </w:r>
      <w:r>
        <w:rPr>
          <w:w w:val="90"/>
        </w:rPr>
        <w:lastRenderedPageBreak/>
        <w:t>обучающихся, воспитанников, предупреждению травматизма и др</w:t>
      </w:r>
      <w:r>
        <w:rPr>
          <w:w w:val="90"/>
        </w:rPr>
        <w:t>угих несчастных случаев, организует их инструктаж;</w:t>
      </w:r>
    </w:p>
    <w:p w:rsidR="00000000" w:rsidRDefault="008635E2">
      <w:pPr>
        <w:pStyle w:val="a5"/>
        <w:tabs>
          <w:tab w:val="left" w:pos="9175"/>
        </w:tabs>
        <w:ind w:firstLine="454"/>
        <w:rPr>
          <w:w w:val="90"/>
        </w:rPr>
      </w:pPr>
      <w:r>
        <w:rPr>
          <w:w w:val="90"/>
        </w:rPr>
        <w:t>контролирует соблюдение и принимает меры по выполнению санитарно-гигиенических норм, требований, правил по охране труда, пожарной безопасности при проведении воспитательных мероприятий и работ вне образова</w:t>
      </w:r>
      <w:r>
        <w:rPr>
          <w:w w:val="90"/>
        </w:rPr>
        <w:t>тельного учреждения с обучающимися, воспитанниками;</w:t>
      </w:r>
    </w:p>
    <w:p w:rsidR="00000000" w:rsidRDefault="008635E2">
      <w:pPr>
        <w:pStyle w:val="a5"/>
        <w:tabs>
          <w:tab w:val="left" w:pos="9175"/>
        </w:tabs>
        <w:ind w:firstLine="454"/>
        <w:rPr>
          <w:w w:val="90"/>
        </w:rPr>
      </w:pPr>
      <w:r>
        <w:rPr>
          <w:w w:val="90"/>
        </w:rPr>
        <w:t xml:space="preserve">организует с обучающимися, воспитанниками и их родителями (лицами, их заменяющими) мероприятия по предупреждению травматизма, дорожно-транспортных происшествий, несчастных случаев, происходящих на улице, </w:t>
      </w:r>
      <w:r>
        <w:rPr>
          <w:w w:val="90"/>
        </w:rPr>
        <w:t>воде и т.д.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является ответственным за организацию здоровых и безопасных условий при проведении внешкольных мероприятий;</w:t>
      </w:r>
    </w:p>
    <w:p w:rsidR="00000000" w:rsidRDefault="008635E2">
      <w:pPr>
        <w:pStyle w:val="a8"/>
        <w:tabs>
          <w:tab w:val="left" w:pos="9175"/>
        </w:tabs>
        <w:spacing w:line="240" w:lineRule="auto"/>
        <w:ind w:firstLine="454"/>
        <w:rPr>
          <w:rFonts w:ascii="Times New Roman" w:hAnsi="Times New Roman"/>
          <w:w w:val="90"/>
        </w:rPr>
      </w:pPr>
      <w:r>
        <w:rPr>
          <w:rFonts w:ascii="Times New Roman" w:hAnsi="Times New Roman"/>
          <w:w w:val="90"/>
        </w:rPr>
        <w:t>организует внеклассную и внешкольную работу в строгом соответствии с нормами и правилами охраны труда;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проводит учебу, инструктаж с трен</w:t>
      </w:r>
      <w:r>
        <w:rPr>
          <w:w w:val="90"/>
        </w:rPr>
        <w:t>ерами-преподавателями, обучающимися и другими лицами, привлеченными к организации внеклассной и внешкольной работы. Контролирует проведение соответствующих инструктажей с обучающимися с регистрацией в специальном журнале;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осуществляет организацию безопасно</w:t>
      </w:r>
      <w:r>
        <w:rPr>
          <w:w w:val="90"/>
        </w:rPr>
        <w:t>сти и контроль состояния рабочих мест, учебного оборудования, наглядных пособий, спортивного инвентаря;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не допускает проведения учебных занятий, работы кружков, секций в необорудованных для этих целей и не принятых в эксплуатацию помещениях, а обучающихся</w:t>
      </w:r>
      <w:r>
        <w:rPr>
          <w:w w:val="90"/>
        </w:rPr>
        <w:t>, воспитанников - к проведению занятий или работ без предусмотренной спецодежды, спецобуви и других средств индивидуальной защиты;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разрабатывает и периодически пересматривает (не реже 1 раза в 5 лет) инструкции по охране труда, представляет их на утвержден</w:t>
      </w:r>
      <w:r>
        <w:rPr>
          <w:w w:val="90"/>
        </w:rPr>
        <w:t>ие руководителю образовательного учреждения;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контролирует оснащение учебного помещения противопожарным имуществом, медицинскими и индивидуальными средствами защиты, а каждого рабочего места – инструкцией, наглядной агитацией по вопросам обеспечения безопас</w:t>
      </w:r>
      <w:r>
        <w:rPr>
          <w:w w:val="90"/>
        </w:rPr>
        <w:t>ности жизнедеятельности;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проводит или организует проведение тренером-преподавателем инструктажа по охране труда обучающихся, воспитанников с обязательной регистрацией в журнале установленного образца;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вносит предложения по улучшению и оздоровлению условий </w:t>
      </w:r>
      <w:r>
        <w:rPr>
          <w:w w:val="90"/>
        </w:rPr>
        <w:t>проведения образовательного процесса (для включения их в соглашение по охране труда), а также доводит до сведения руководителя образовательного процесса о факторах, снижающих жизнедеятельность и работоспособность организма работающих, обучающихся и воспита</w:t>
      </w:r>
      <w:r>
        <w:rPr>
          <w:w w:val="90"/>
        </w:rPr>
        <w:t>нников (заниженность освещенности, шум пускорегулирующей аппаратуры, люминисцентных ламп, нарушение экологии на рабочих местах м др.);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подает в установленном порядке заявки на спецодежду, спецобувь и другие средства индивидуальной защиты для работников, об</w:t>
      </w:r>
      <w:r>
        <w:rPr>
          <w:w w:val="90"/>
        </w:rPr>
        <w:t>учающихся, воспитанников;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немедленно сообщает руководству, профкомитету о каждом несчастном случае, происшедшим с работником, обучающимся или воспитанником;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несет ответственность в соответствии с действующим законодательством о труде за несчастные случаи, </w:t>
      </w:r>
      <w:r>
        <w:rPr>
          <w:w w:val="90"/>
        </w:rPr>
        <w:t>происшедшие с работниками, обучающимися, воспитанниками во время образовательного процесса в результате нарушения норм и правил охраны труда.</w:t>
      </w:r>
    </w:p>
    <w:p w:rsidR="00000000" w:rsidRDefault="008635E2">
      <w:pPr>
        <w:tabs>
          <w:tab w:val="left" w:pos="9175"/>
        </w:tabs>
        <w:spacing w:before="120"/>
        <w:ind w:firstLine="454"/>
        <w:jc w:val="both"/>
        <w:rPr>
          <w:b/>
          <w:w w:val="90"/>
        </w:rPr>
      </w:pPr>
    </w:p>
    <w:p w:rsidR="00000000" w:rsidRDefault="008635E2">
      <w:pPr>
        <w:tabs>
          <w:tab w:val="left" w:pos="9175"/>
        </w:tabs>
        <w:spacing w:before="120"/>
        <w:ind w:firstLine="454"/>
        <w:jc w:val="both"/>
        <w:rPr>
          <w:b/>
          <w:w w:val="90"/>
        </w:rPr>
      </w:pPr>
      <w:r>
        <w:rPr>
          <w:b/>
          <w:w w:val="90"/>
        </w:rPr>
        <w:t>Тренер-преподаватель: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в своей работе руководствуется Правилами безопасности занятий по физической культуре и спор</w:t>
      </w:r>
      <w:r>
        <w:rPr>
          <w:w w:val="90"/>
        </w:rPr>
        <w:t>ту в образовательных школах и строго соблюдает выполнение учебных программ;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не допускает проведение занятий с применением неисправного оборудования или спортивного инвентаря, без специальной спортивной одежды;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запрещает выполнение не предусмотренных учебны</w:t>
      </w:r>
      <w:r>
        <w:rPr>
          <w:w w:val="90"/>
        </w:rPr>
        <w:t>ми программами физических упражнений, а также других подвижных и силовых упражнений без личного присутствия, а также без гимнастических матов;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не допускает на учебно-тренировочные занятия обучающихся после перенесенных болезней без справки-разрешения врача</w:t>
      </w:r>
      <w:r>
        <w:rPr>
          <w:w w:val="90"/>
        </w:rPr>
        <w:t>;</w:t>
      </w:r>
    </w:p>
    <w:p w:rsidR="00000000" w:rsidRDefault="008635E2">
      <w:pPr>
        <w:tabs>
          <w:tab w:val="left" w:pos="9175"/>
        </w:tabs>
        <w:ind w:right="-54"/>
        <w:jc w:val="both"/>
        <w:rPr>
          <w:w w:val="90"/>
        </w:rPr>
      </w:pPr>
      <w:r>
        <w:rPr>
          <w:w w:val="90"/>
        </w:rPr>
        <w:t>обеспечивает безопасную транспортировку снарядов, матов, ковриков и другого имущества спортивного зала;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систематически проверяет знание и выполнение правил техники безопасности, проводит инструктаж с обучающимися с обязательной регистрацией в специальном</w:t>
      </w:r>
      <w:r>
        <w:rPr>
          <w:w w:val="90"/>
        </w:rPr>
        <w:t xml:space="preserve"> журнале при проведении внеклассных и </w:t>
      </w:r>
      <w:r>
        <w:rPr>
          <w:w w:val="90"/>
        </w:rPr>
        <w:lastRenderedPageBreak/>
        <w:t>внешкольных мероприятий;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принимает участие в разработке инструкций по технике безопасности в различных видах спорта и физических упражнений и лично представляет их на утверждение администрации и профкому учреждения;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еж</w:t>
      </w:r>
      <w:r>
        <w:rPr>
          <w:w w:val="90"/>
        </w:rPr>
        <w:t>егодно обеспечивает своевременное испытание спортивных снарядов с составлением актов.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Рабочий по ремонту: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Обязан соблюдать правила внутреннего трудового распорядка, знать и исполнять требования правил и инструкций по охране труда по своей специальности </w:t>
      </w:r>
      <w:r>
        <w:rPr>
          <w:w w:val="90"/>
        </w:rPr>
        <w:t>(работе), инструкций по безопасной эксплуатации машин, механизмов, оборудования, технологию выполняемых работ, своевременно проходить обучение и проверку знаний по охране труда, медицинские осмотры. Знать приемы оказания первой доврачебной помощи пострадав</w:t>
      </w:r>
      <w:r>
        <w:rPr>
          <w:w w:val="90"/>
        </w:rPr>
        <w:t>шим. Уметь пользоваться средствами пожаротушения.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Перед началом работы должен осмотреть свое рабочее место в части соответствия его требованиям безопасности. В зависимости от выполняемой работы проверить, исправность электрической проводки (кабелей) и зазе</w:t>
      </w:r>
      <w:r>
        <w:rPr>
          <w:w w:val="90"/>
        </w:rPr>
        <w:t>мляющих устройств, инструментов и приспособлений, тормозных систем, наличие и исправность ограждений, сигнализации, средств индивидуальной защиты, предохранительных приспособлений и другой оснастки рабочего места. О выявленных нарушениях сообщить своему не</w:t>
      </w:r>
      <w:r>
        <w:rPr>
          <w:w w:val="90"/>
        </w:rPr>
        <w:t xml:space="preserve">посредственному руководителю.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Во время работы обязан выполнять правила и инструкции по охране труда по своей специальности (работе), не нарушать технологию выполняемой работы, применять по назначению инструмент, приспособления, оснастку, правильно пользов</w:t>
      </w:r>
      <w:r>
        <w:rPr>
          <w:w w:val="90"/>
        </w:rPr>
        <w:t>аться средствами индивидуальной и коллективной защиты; не допускать посторонних лиц на рабочее место или участок работы; не пользоваться неисправным инструментом. Содержать рабочее место в чистоте.</w:t>
      </w:r>
    </w:p>
    <w:p w:rsidR="00000000" w:rsidRDefault="008635E2">
      <w:pPr>
        <w:tabs>
          <w:tab w:val="left" w:pos="9175"/>
        </w:tabs>
        <w:autoSpaceDE w:val="0"/>
        <w:jc w:val="both"/>
        <w:rPr>
          <w:w w:val="90"/>
        </w:rPr>
      </w:pPr>
      <w:r>
        <w:rPr>
          <w:w w:val="90"/>
        </w:rPr>
        <w:t>По окончании работы убрать свое рабочее место, используемы</w:t>
      </w:r>
      <w:r>
        <w:rPr>
          <w:w w:val="90"/>
        </w:rPr>
        <w:t>е в работе инструменты, приспособления и т.п.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pStyle w:val="1"/>
        <w:tabs>
          <w:tab w:val="left" w:pos="9175"/>
        </w:tabs>
        <w:ind w:left="0" w:firstLine="454"/>
        <w:jc w:val="both"/>
        <w:rPr>
          <w:rFonts w:ascii="Times New Roman" w:hAnsi="Times New Roman"/>
          <w:b/>
          <w:w w:val="90"/>
          <w:sz w:val="24"/>
        </w:rPr>
      </w:pPr>
      <w:r>
        <w:rPr>
          <w:rFonts w:ascii="Times New Roman" w:hAnsi="Times New Roman"/>
          <w:b/>
          <w:w w:val="90"/>
          <w:sz w:val="24"/>
        </w:rPr>
        <w:t>ЗАКЛЮЧЕНИЕ</w:t>
      </w:r>
    </w:p>
    <w:p w:rsidR="00000000" w:rsidRDefault="008635E2">
      <w:pPr>
        <w:pStyle w:val="a5"/>
        <w:tabs>
          <w:tab w:val="left" w:pos="9175"/>
        </w:tabs>
        <w:ind w:firstLine="454"/>
        <w:rPr>
          <w:w w:val="90"/>
        </w:rPr>
      </w:pPr>
      <w:r>
        <w:rPr>
          <w:w w:val="90"/>
        </w:rPr>
        <w:t xml:space="preserve">Охрана труда сегодня становится важной и неотъемлемой частью социально-экономической политики. 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Проблемы охраны труда имеют комплексный характер. Создание системы управления охраной труда определено</w:t>
      </w:r>
      <w:r>
        <w:rPr>
          <w:w w:val="90"/>
        </w:rPr>
        <w:t xml:space="preserve"> целями государственной политики в области охраны труда, направленными на профилактику производственного травматизма и профессиональной заболеваемости, обеспечение социальной защиты трудоспособного населения на основе организации скоординированного взаимод</w:t>
      </w:r>
      <w:r>
        <w:rPr>
          <w:w w:val="90"/>
        </w:rPr>
        <w:t xml:space="preserve">ействия субъектов управления на всех уровнях, введения экономических методов управления, развития социального партнерства. </w:t>
      </w:r>
    </w:p>
    <w:p w:rsidR="00000000" w:rsidRDefault="008635E2">
      <w:pPr>
        <w:pStyle w:val="a8"/>
        <w:tabs>
          <w:tab w:val="left" w:pos="9175"/>
        </w:tabs>
        <w:spacing w:line="240" w:lineRule="auto"/>
        <w:ind w:firstLine="454"/>
        <w:rPr>
          <w:rFonts w:ascii="Times New Roman" w:hAnsi="Times New Roman"/>
          <w:w w:val="90"/>
        </w:rPr>
      </w:pPr>
      <w:r>
        <w:rPr>
          <w:rFonts w:ascii="Times New Roman" w:hAnsi="Times New Roman"/>
          <w:w w:val="90"/>
        </w:rPr>
        <w:t>Проблема охраны труда в сфере образования – одна из злободневных, так как ежегодно в образовательных учреждениях страны травмируются</w:t>
      </w:r>
      <w:r>
        <w:rPr>
          <w:rFonts w:ascii="Times New Roman" w:hAnsi="Times New Roman"/>
          <w:w w:val="90"/>
        </w:rPr>
        <w:t xml:space="preserve"> тысячи детей, становятся инвалидами, десятки детей умирают от травм полученных во время учебно-воспитательного процесса. </w:t>
      </w:r>
    </w:p>
    <w:p w:rsidR="00000000" w:rsidRDefault="008635E2">
      <w:pPr>
        <w:pageBreakBefore/>
        <w:ind w:firstLine="454"/>
        <w:jc w:val="right"/>
        <w:rPr>
          <w:w w:val="90"/>
        </w:rPr>
      </w:pPr>
      <w:r>
        <w:rPr>
          <w:w w:val="90"/>
        </w:rPr>
        <w:lastRenderedPageBreak/>
        <w:t>Приложение 1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pStyle w:val="a4"/>
        <w:tabs>
          <w:tab w:val="left" w:pos="5400"/>
          <w:tab w:val="left" w:pos="9175"/>
        </w:tabs>
        <w:ind w:firstLine="454"/>
        <w:rPr>
          <w:rFonts w:ascii="Times New Roman" w:hAnsi="Times New Roman"/>
          <w:w w:val="90"/>
          <w:sz w:val="24"/>
        </w:rPr>
      </w:pPr>
      <w:r>
        <w:rPr>
          <w:rFonts w:ascii="Times New Roman" w:hAnsi="Times New Roman"/>
          <w:w w:val="90"/>
          <w:sz w:val="24"/>
        </w:rPr>
        <w:t>ОСНОВНЫЕ НОРМАТИВНЫЕ ДОКУМЕНТЫ</w:t>
      </w:r>
    </w:p>
    <w:p w:rsidR="00000000" w:rsidRDefault="008635E2">
      <w:pPr>
        <w:pStyle w:val="a4"/>
        <w:tabs>
          <w:tab w:val="left" w:pos="5400"/>
          <w:tab w:val="left" w:pos="9175"/>
        </w:tabs>
        <w:ind w:firstLine="454"/>
        <w:rPr>
          <w:rFonts w:ascii="Times New Roman" w:hAnsi="Times New Roman"/>
          <w:w w:val="90"/>
          <w:sz w:val="24"/>
        </w:rPr>
      </w:pPr>
      <w:r>
        <w:rPr>
          <w:rFonts w:ascii="Times New Roman" w:hAnsi="Times New Roman"/>
          <w:w w:val="90"/>
          <w:sz w:val="24"/>
        </w:rPr>
        <w:t xml:space="preserve"> </w:t>
      </w:r>
      <w:r>
        <w:rPr>
          <w:rFonts w:ascii="Times New Roman" w:hAnsi="Times New Roman"/>
          <w:w w:val="90"/>
          <w:sz w:val="24"/>
        </w:rPr>
        <w:t xml:space="preserve">ПО ОХРАНЕ ТРУДА </w:t>
      </w:r>
    </w:p>
    <w:p w:rsidR="00000000" w:rsidRDefault="008635E2">
      <w:pPr>
        <w:pStyle w:val="a4"/>
        <w:tabs>
          <w:tab w:val="left" w:pos="5400"/>
          <w:tab w:val="left" w:pos="9175"/>
        </w:tabs>
        <w:ind w:firstLine="454"/>
        <w:rPr>
          <w:rFonts w:ascii="Times New Roman" w:hAnsi="Times New Roman"/>
          <w:w w:val="90"/>
          <w:sz w:val="24"/>
        </w:rPr>
      </w:pPr>
      <w:r>
        <w:rPr>
          <w:rFonts w:ascii="Times New Roman" w:hAnsi="Times New Roman"/>
          <w:w w:val="90"/>
          <w:sz w:val="24"/>
        </w:rPr>
        <w:t>В ОБРАЗОВАТЕЛЬНЫХ УЧРЕЖДЕНИЯХ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1. «Об утверждении Положения о лицензир</w:t>
      </w:r>
      <w:r>
        <w:rPr>
          <w:w w:val="90"/>
        </w:rPr>
        <w:t>овании образовательной деятельности» (Постановление Правительства Российской Федерации от 18.10.2000 № 796).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2. «Об утверждении норм бесплатной выдачи работникам смывающих и обезвреживающих средств, порядка и условий их выдачи» (Постановление Минтруда РФ о</w:t>
      </w:r>
      <w:r>
        <w:rPr>
          <w:w w:val="90"/>
        </w:rPr>
        <w:t>т 4.07. 2003 № 45).</w:t>
      </w:r>
    </w:p>
    <w:p w:rsidR="00000000" w:rsidRDefault="008635E2">
      <w:pPr>
        <w:pStyle w:val="ConsNormal"/>
        <w:widowControl/>
        <w:tabs>
          <w:tab w:val="left" w:pos="9175"/>
        </w:tabs>
        <w:ind w:firstLine="0"/>
        <w:jc w:val="both"/>
        <w:rPr>
          <w:rFonts w:ascii="Times New Roman" w:hAnsi="Times New Roman"/>
          <w:w w:val="90"/>
          <w:sz w:val="24"/>
          <w:szCs w:val="24"/>
        </w:rPr>
      </w:pPr>
      <w:r>
        <w:rPr>
          <w:rFonts w:ascii="Times New Roman" w:hAnsi="Times New Roman"/>
          <w:w w:val="90"/>
          <w:sz w:val="24"/>
          <w:szCs w:val="24"/>
        </w:rPr>
        <w:t xml:space="preserve">         </w:t>
      </w:r>
      <w:r>
        <w:rPr>
          <w:rFonts w:ascii="Times New Roman" w:hAnsi="Times New Roman"/>
          <w:w w:val="90"/>
          <w:sz w:val="24"/>
          <w:szCs w:val="24"/>
        </w:rPr>
        <w:t>3. «Методические рекомендации по разработке государственных нормативных требований охраны труда» (Постановление Минтруда России от 17.12.2002 № 80).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4. «Об утверждении Порядка обучения по охране труда и проверки знаний требован</w:t>
      </w:r>
      <w:r>
        <w:rPr>
          <w:w w:val="90"/>
        </w:rPr>
        <w:t>ий охраны труда работников организаций» (Постановление Минтруда РФ и Минобразования РФ от 13.01.2003 № 1/29).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5. Статьи 227-231 Трудовой кодекс Российской Федерации. Положение об особенностях расследования несчастных случаев на производстве в отдельных отр</w:t>
      </w:r>
      <w:r>
        <w:rPr>
          <w:w w:val="90"/>
        </w:rPr>
        <w:t xml:space="preserve">аслях и организациях (Постановление Минтруда России от 24.10.2002 № 73).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6. Положение о расследовании и учете профессиональных заболеваний (Постановление Правительства РФ от 15.12.2000 № 967).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7. Нормативные правовые акты, содержащие государственные норм</w:t>
      </w:r>
      <w:r>
        <w:rPr>
          <w:w w:val="90"/>
        </w:rPr>
        <w:t xml:space="preserve">ативные требования охраны труда. (Пост. Правительства РФ от 23.05.2000 № 399).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8. «Об утверждении Перечня тяжелых работ и работ с вредными условиями труда, при выполнении которых запрещается применение труда лиц моложе 18 лет» (Постановление Правительства</w:t>
      </w:r>
      <w:r>
        <w:rPr>
          <w:w w:val="90"/>
        </w:rPr>
        <w:t xml:space="preserve"> Российской Федерации от 25.02.2000 № 163).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9. Нормы предельно допустимых нагрузок для лиц моложе 18 лет при подъеме и перемещении тяжестей вручную (Пост. Минтруда России от 07.04.99г. № 7).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10. Новые нормы предельно допустимых нагрузок для женщин при по</w:t>
      </w:r>
      <w:r>
        <w:rPr>
          <w:w w:val="90"/>
        </w:rPr>
        <w:t xml:space="preserve">дъеме и переноске тяжестей вручную. (Постановление Совета Министров-Правительства РФ от 06.02.93г. № 105).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11. Правила по обеспечению работников спецодеждой, спецобувью и др. СИЗ (Постановление Минтруда России от 18.12.98 г. № 51, с изменениями и дополнен</w:t>
      </w:r>
      <w:r>
        <w:rPr>
          <w:w w:val="90"/>
        </w:rPr>
        <w:t xml:space="preserve">иями от 29.10.99 г. № 39, от 03.02.2004 № 7).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12. О проведении аттестации рабочих мест по условиям труда. (Постановление Минтруда России от 14.03.97 г. № 12).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13. Рекомендации по организации работы уполномоченного (доверенного) лица по охране труда профе</w:t>
      </w:r>
      <w:r>
        <w:rPr>
          <w:w w:val="90"/>
        </w:rPr>
        <w:t xml:space="preserve">ссионального союза или трудового коллектива. (Постановление Минтруда России от 8.04.94 г. № 30).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14. Рекомендации по формированию и организации деятельности совместных (комиссий) комитетов по охране труда, создаваемых на предприятиях, в учреждениях и орга</w:t>
      </w:r>
      <w:r>
        <w:rPr>
          <w:w w:val="90"/>
        </w:rPr>
        <w:t xml:space="preserve">низациях с численностью работников более 10 человек. (Постановление Минтруда России от 12.10.94 г. № 64).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15. Положение о службе охраны труда в системе Министерства образования Российской Федерации. (Утверждено приказом Министерства образования РФ от 27.0</w:t>
      </w:r>
      <w:r>
        <w:rPr>
          <w:w w:val="90"/>
        </w:rPr>
        <w:t xml:space="preserve">2.95 г. № 92. Приложение).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16. Инструкции по охране труда для учащихся по предметам учебного плана, по внеклассным и внешкольным мероприятиям.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17. Правила безопасности занятий по физической культуре и спорту в общеобразовательных школах от 19.04.79 г. (С</w:t>
      </w:r>
      <w:r>
        <w:rPr>
          <w:w w:val="90"/>
        </w:rPr>
        <w:t xml:space="preserve">борник приказов Минпроса РСФСР № 10, 1980 г.).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№ </w:t>
      </w:r>
      <w:r>
        <w:rPr>
          <w:w w:val="90"/>
        </w:rPr>
        <w:t xml:space="preserve">2, 1991г.).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18 Организация обучения и проверки знаний правил по электробезопасности работников образовательных учреждений системы Минобразования России (приказ Министерства общего и профессионального образ</w:t>
      </w:r>
      <w:r>
        <w:rPr>
          <w:w w:val="90"/>
        </w:rPr>
        <w:t xml:space="preserve">ования РФ от 6 октября 1998 г. № 2535). 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19. Приказ Министерства образования РФ от 13 июля 2001 г. N 2688 «Об утверждении порядка проведения смен профильных лагерей, лагерей с дневным пребыванием, лагерей труда и отдыха» (в ред. Приказа Минобразования РФ о</w:t>
      </w:r>
      <w:r>
        <w:rPr>
          <w:w w:val="90"/>
        </w:rPr>
        <w:t xml:space="preserve">т 28.06.2002 г. № 2479). </w:t>
      </w:r>
    </w:p>
    <w:p w:rsidR="00000000" w:rsidRDefault="008635E2">
      <w:pPr>
        <w:tabs>
          <w:tab w:val="left" w:pos="9175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20. Гигиенические требования к условиям обучения в общеобразовательных учреждениях. Санитарные </w:t>
      </w:r>
      <w:r>
        <w:rPr>
          <w:w w:val="90"/>
        </w:rPr>
        <w:lastRenderedPageBreak/>
        <w:t xml:space="preserve">правила и нормы СанПиН 2.4.2.1178-02. </w:t>
      </w:r>
      <w:bookmarkStart w:id="0" w:name="e0_5_"/>
      <w:bookmarkEnd w:id="0"/>
    </w:p>
    <w:p w:rsidR="00000000" w:rsidRDefault="008635E2">
      <w:pPr>
        <w:pStyle w:val="a5"/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t xml:space="preserve">Приложение 2 </w:t>
      </w:r>
    </w:p>
    <w:p w:rsidR="00000000" w:rsidRDefault="008635E2">
      <w:pPr>
        <w:pStyle w:val="a5"/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 xml:space="preserve">ПРИМЕРНАЯ НОМЕНКЛАТУРА ДЕЛ ПО ОХРАНЕ ТРУДА </w:t>
      </w:r>
    </w:p>
    <w:p w:rsidR="00000000" w:rsidRDefault="008635E2">
      <w:pPr>
        <w:pStyle w:val="a5"/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В ОБРАЗОВАТЕЛЬНОМ УЧРЕЖДЕНИИ</w:t>
      </w:r>
    </w:p>
    <w:p w:rsidR="00000000" w:rsidRDefault="008635E2">
      <w:pPr>
        <w:pStyle w:val="a5"/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b/>
          <w:w w:val="90"/>
        </w:rPr>
      </w:pPr>
      <w:r>
        <w:rPr>
          <w:b/>
          <w:w w:val="90"/>
        </w:rPr>
        <w:t>1. Общая</w:t>
      </w:r>
      <w:r>
        <w:rPr>
          <w:b/>
          <w:w w:val="90"/>
        </w:rPr>
        <w:t xml:space="preserve"> документация по охране труда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1.1. Правила внутреннего трудового распорядка.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1.2. Приказы руководителя образовательного учреждения по личному составу и личные дела, включая трудовые книжки работников.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1.3. Должностные инструкции с разделом об обязанностях,</w:t>
      </w:r>
      <w:r>
        <w:rPr>
          <w:w w:val="90"/>
        </w:rPr>
        <w:t xml:space="preserve"> правах и ответственности в области охраны труда составляются на каждое должностное лицо.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1.4. Приказ о назначении лиц, ответственных за организацию охраны труда и безопасной работы.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1.5. Соглашение администрации и профсоюзного комитета по охране труда (за</w:t>
      </w:r>
      <w:r>
        <w:rPr>
          <w:w w:val="90"/>
        </w:rPr>
        <w:t>ключается на календарный год).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1.6. Акт проверки выполнения соглашения по охране труда (Составляется 2 раза в год).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1.7. Положение о порядке проведения 3-х ступенчатого контроля за обеспечением безопасности труда.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1.8. План организационно-технических мероп</w:t>
      </w:r>
      <w:r>
        <w:rPr>
          <w:w w:val="90"/>
        </w:rPr>
        <w:t>риятий по улучшению условий и охраны труда, здоровья работающих и учащихся (воспитанников).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1.9. Журнал регистрации несчастных случаев.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1.10. Акты о несчастных случаях на производстве (Н-1) и обучающимися(Н-2).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1.11. Сообщения о последствиях несчастного сл</w:t>
      </w:r>
      <w:r>
        <w:rPr>
          <w:w w:val="90"/>
        </w:rPr>
        <w:t>учая на производстве и с обучающимися.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1.12. Отчет о числе дней неявок в связи с временной нетрудоспособностью пострадавших при несчастных случаях (форма 7-травматизм).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1.13. Предписания государственных органов надзора по устранению нарушений правил охраны</w:t>
      </w:r>
      <w:r>
        <w:rPr>
          <w:w w:val="90"/>
        </w:rPr>
        <w:t xml:space="preserve"> труда.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1.14. Список профессий, специальностей, работ, на которых запрещено применение труда лиц, не достигших 18 летнего возраста.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1.15. Список профессий и работ с тяжелыми и вредными условиями труда, на которых запрещается применение труда женщин.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1.16. </w:t>
      </w:r>
      <w:r>
        <w:rPr>
          <w:w w:val="90"/>
        </w:rPr>
        <w:t>Перечень должностей и профессий с вредными условиями труда, работа в которых дает право на дополнительный отпуск и сокращенный рабочий день.</w:t>
      </w:r>
    </w:p>
    <w:p w:rsidR="00000000" w:rsidRDefault="008635E2">
      <w:pPr>
        <w:tabs>
          <w:tab w:val="left" w:pos="9175"/>
        </w:tabs>
        <w:ind w:firstLine="454"/>
        <w:jc w:val="both"/>
        <w:rPr>
          <w:b/>
          <w:w w:val="90"/>
        </w:rPr>
      </w:pPr>
      <w:r>
        <w:rPr>
          <w:b/>
          <w:w w:val="90"/>
        </w:rPr>
        <w:t>2. Перечень документации по индивидуальной защите работающих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2.1. Пофамильный список работников, обязанных проходит</w:t>
      </w:r>
      <w:r>
        <w:rPr>
          <w:w w:val="90"/>
        </w:rPr>
        <w:t>ь периодические медицинские осмотры.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2.2. График проведения периодических медицинских осмотров.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2.3. Перечень бесплатно выдаваемой специальной одежды, специальной обуви и других средств индивидуальной защиты.</w:t>
      </w:r>
    </w:p>
    <w:p w:rsidR="00000000" w:rsidRDefault="008635E2">
      <w:pPr>
        <w:tabs>
          <w:tab w:val="left" w:pos="9175"/>
        </w:tabs>
        <w:ind w:firstLine="454"/>
        <w:jc w:val="both"/>
        <w:rPr>
          <w:b/>
          <w:w w:val="90"/>
        </w:rPr>
      </w:pPr>
      <w:r>
        <w:rPr>
          <w:b/>
          <w:w w:val="90"/>
        </w:rPr>
        <w:t>3. Документация по инструктажам и инструкциям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</w:t>
      </w:r>
      <w:r>
        <w:rPr>
          <w:w w:val="90"/>
        </w:rPr>
        <w:t>.1. Журнал учета вводных инструктажей.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3.2. Программа вводного инструктажа.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3.3. Журнал инструктажа на рабочем месте.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3.4. Программа первичного инструктажа.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3.8. Листок здоровья в личных делах, заполненный на всех учащихся.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3.9. Перечень профессий и видов </w:t>
      </w:r>
      <w:r>
        <w:rPr>
          <w:w w:val="90"/>
        </w:rPr>
        <w:t>работ, по которым должны быть разработаны инструкции.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3.10. Приказ по учреждению о разработке (переиздании, продлении) инструкций по охране труда.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3.11. Инструкции по охране труда, наименование инструкций должно соответствовать перечню.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3.12. Журнал учета </w:t>
      </w:r>
      <w:r>
        <w:rPr>
          <w:w w:val="90"/>
        </w:rPr>
        <w:t>выдачи инструкций по охране труда.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3.13. Журнал учета инструкций по охране труда.</w:t>
      </w:r>
    </w:p>
    <w:p w:rsidR="00000000" w:rsidRDefault="008635E2">
      <w:pPr>
        <w:tabs>
          <w:tab w:val="left" w:pos="9175"/>
        </w:tabs>
        <w:ind w:firstLine="454"/>
        <w:jc w:val="both"/>
        <w:rPr>
          <w:b/>
          <w:w w:val="90"/>
        </w:rPr>
      </w:pPr>
      <w:r>
        <w:rPr>
          <w:b/>
          <w:w w:val="90"/>
        </w:rPr>
        <w:t>6. Документация по электробезопасности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6.1. Приказ о назначении лица, ответственного за электрохозяйство.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6.2. Перечень должностей ИТР и электротехнологического персонала, ко</w:t>
      </w:r>
      <w:r>
        <w:rPr>
          <w:w w:val="90"/>
        </w:rPr>
        <w:t>торые должны иметь квалификационную группу по электробезопасности.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6.3. Перечень профессий и рабочих мест, требующих присвоения первой квалификационной группы по электробезопасности.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lastRenderedPageBreak/>
        <w:t>6.4. Журнал проверки знаний неэлетротехнического персонала на 1 группу по</w:t>
      </w:r>
      <w:r>
        <w:rPr>
          <w:w w:val="90"/>
        </w:rPr>
        <w:t xml:space="preserve"> электробезопасности.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6.5. Приказ о создании комиссии по проверке знаний электротехнического персонала.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6.6. Журнал проверки знаний «Правил эксплуатации электроустановок потребителей» и ПТБ при эксплуатации электроустановок потребителей».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6.7. Распоряжение</w:t>
      </w:r>
      <w:r>
        <w:rPr>
          <w:w w:val="90"/>
        </w:rPr>
        <w:t xml:space="preserve"> о стажировке на рабочем месте.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6.8. Протоколы измерения сопротивлений изоляции электроустановок, аппаратов, вторичных цепей и электропроводок до 1000 В.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6.13. Протоколы измерения сопротивления заземляющих устройств.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6.14. Паспорт на заземляющее устройство</w:t>
      </w:r>
      <w:r>
        <w:rPr>
          <w:w w:val="90"/>
        </w:rPr>
        <w:t>.</w:t>
      </w:r>
    </w:p>
    <w:p w:rsidR="00000000" w:rsidRDefault="008635E2">
      <w:pPr>
        <w:tabs>
          <w:tab w:val="left" w:pos="9175"/>
        </w:tabs>
        <w:ind w:firstLine="454"/>
        <w:jc w:val="both"/>
        <w:rPr>
          <w:b/>
          <w:w w:val="90"/>
        </w:rPr>
      </w:pPr>
      <w:r>
        <w:rPr>
          <w:b/>
          <w:w w:val="90"/>
        </w:rPr>
        <w:t>8. Документация по безопасной эксплуатации зданий и сооружений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8.1. Приказ создания комиссии по наблюдению за состоянием и эксплуатацией зданий и сооружений.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8.2. Технический паспорт на здание образовательного учреждения.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8.3. Технический журнал по экспл</w:t>
      </w:r>
      <w:r>
        <w:rPr>
          <w:w w:val="90"/>
        </w:rPr>
        <w:t>уатации здания (сооружения).</w:t>
      </w:r>
    </w:p>
    <w:p w:rsidR="00000000" w:rsidRDefault="008635E2">
      <w:pPr>
        <w:tabs>
          <w:tab w:val="left" w:pos="9175"/>
        </w:tabs>
        <w:ind w:firstLine="454"/>
        <w:jc w:val="both"/>
        <w:rPr>
          <w:b/>
          <w:w w:val="90"/>
        </w:rPr>
      </w:pPr>
      <w:r>
        <w:rPr>
          <w:b/>
          <w:w w:val="90"/>
        </w:rPr>
        <w:t>9. Документация по пожарной безопасности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9.1. Планы эвакуации на случай пожара и чрезвычайных ситуаций (на каждом этаже, в спортзале,  котельной.).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9.2. Противопожарный уголок.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9.3. Назначение ответственных лиц за пожарную безо</w:t>
      </w:r>
      <w:r>
        <w:rPr>
          <w:w w:val="90"/>
        </w:rPr>
        <w:t>пасность.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94. Приказ о соблюдении пожарной безопасности.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9.5. Журнал регистрации противопожарного инструктажа.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9.6. Инструкция о мерах пожарной безопасности.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9.7. Инструкция по эвакуации (на плане эвакуации).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9.8. План мероприятий по противопожарной безопа</w:t>
      </w:r>
      <w:r>
        <w:rPr>
          <w:w w:val="90"/>
        </w:rPr>
        <w:t>сности образовательного учреждения.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9.9. Инструкция о порядке действий персонала при срабатывании пожарной автоматики (на плане эвакуации).</w:t>
      </w:r>
    </w:p>
    <w:p w:rsidR="00000000" w:rsidRDefault="008635E2">
      <w:pPr>
        <w:tabs>
          <w:tab w:val="left" w:pos="9175"/>
        </w:tabs>
        <w:ind w:firstLine="454"/>
        <w:jc w:val="both"/>
        <w:rPr>
          <w:b/>
          <w:w w:val="90"/>
        </w:rPr>
      </w:pPr>
      <w:r>
        <w:rPr>
          <w:b/>
          <w:w w:val="90"/>
        </w:rPr>
        <w:t>10. Документы о готовности объектов к эксплуатации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10.1. Акт готовности образовательного учреждения к новому учебном</w:t>
      </w:r>
      <w:r>
        <w:rPr>
          <w:w w:val="90"/>
        </w:rPr>
        <w:t>у году.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10.2. Акты-разрешения на проведение занятий в спортивных залах.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10.3. Акт технического обслуживания и проверки внутренних пожарных кранов.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10.4. Акт ревизии котельной.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10.5. Акт опрессовки отопительной системы.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t xml:space="preserve">Приложение </w:t>
      </w:r>
      <w:r>
        <w:rPr>
          <w:w w:val="90"/>
        </w:rPr>
        <w:t>3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П Р И К А З №______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от «_____» ______________ 200___ г.</w:t>
      </w:r>
    </w:p>
    <w:p w:rsidR="00000000" w:rsidRDefault="008635E2">
      <w:pPr>
        <w:tabs>
          <w:tab w:val="left" w:pos="9175"/>
        </w:tabs>
        <w:ind w:firstLine="454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rPr>
          <w:b/>
          <w:w w:val="90"/>
        </w:rPr>
      </w:pPr>
      <w:r>
        <w:rPr>
          <w:b/>
          <w:w w:val="90"/>
        </w:rPr>
        <w:t>О создании комиссии</w:t>
      </w:r>
    </w:p>
    <w:p w:rsidR="00000000" w:rsidRDefault="008635E2">
      <w:pPr>
        <w:tabs>
          <w:tab w:val="left" w:pos="9175"/>
        </w:tabs>
        <w:ind w:firstLine="454"/>
        <w:rPr>
          <w:b/>
          <w:w w:val="90"/>
        </w:rPr>
      </w:pPr>
      <w:r>
        <w:rPr>
          <w:b/>
          <w:w w:val="90"/>
        </w:rPr>
        <w:t xml:space="preserve">по охране труда 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В соответствии со ст.13 Федерального закона от 17 июля 1999г. №181-ФЗ</w:t>
      </w:r>
    </w:p>
    <w:p w:rsidR="00000000" w:rsidRDefault="008635E2">
      <w:pPr>
        <w:pStyle w:val="a5"/>
        <w:tabs>
          <w:tab w:val="left" w:pos="9175"/>
        </w:tabs>
        <w:ind w:firstLine="454"/>
        <w:rPr>
          <w:w w:val="90"/>
        </w:rPr>
      </w:pPr>
      <w:r>
        <w:rPr>
          <w:w w:val="90"/>
        </w:rPr>
        <w:t xml:space="preserve">«Об основах охраны труда в Российской Федерации» 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п р и к а з ы в а ю: 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 Назначить в со</w:t>
      </w:r>
      <w:r>
        <w:rPr>
          <w:w w:val="90"/>
        </w:rPr>
        <w:t xml:space="preserve">став комитета (комиссии) по охране труда от администрации учреждения следующих лиц: 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_________________________ ________________________</w:t>
      </w:r>
    </w:p>
    <w:p w:rsidR="00000000" w:rsidRDefault="008635E2">
      <w:pPr>
        <w:pStyle w:val="ConsNonformat"/>
        <w:widowControl/>
        <w:autoSpaceDE/>
        <w:ind w:firstLine="720"/>
        <w:rPr>
          <w:rFonts w:ascii="Times New Roman" w:hAnsi="Times New Roman"/>
          <w:w w:val="90"/>
          <w:sz w:val="18"/>
          <w:szCs w:val="18"/>
        </w:rPr>
      </w:pPr>
      <w:r>
        <w:rPr>
          <w:rFonts w:ascii="Times New Roman" w:hAnsi="Times New Roman"/>
          <w:w w:val="90"/>
          <w:sz w:val="18"/>
          <w:szCs w:val="18"/>
        </w:rPr>
        <w:t xml:space="preserve">        </w:t>
      </w:r>
      <w:r>
        <w:rPr>
          <w:rFonts w:ascii="Times New Roman" w:hAnsi="Times New Roman"/>
          <w:w w:val="90"/>
          <w:sz w:val="18"/>
          <w:szCs w:val="18"/>
        </w:rPr>
        <w:t>(Ф.И.О.)</w:t>
      </w:r>
      <w:r>
        <w:rPr>
          <w:rFonts w:ascii="Times New Roman" w:hAnsi="Times New Roman"/>
          <w:w w:val="90"/>
          <w:sz w:val="18"/>
          <w:szCs w:val="18"/>
        </w:rPr>
        <w:tab/>
      </w:r>
      <w:r>
        <w:rPr>
          <w:rFonts w:ascii="Times New Roman" w:hAnsi="Times New Roman"/>
          <w:w w:val="90"/>
          <w:sz w:val="18"/>
          <w:szCs w:val="18"/>
        </w:rPr>
        <w:tab/>
      </w:r>
      <w:r>
        <w:rPr>
          <w:rFonts w:ascii="Times New Roman" w:hAnsi="Times New Roman"/>
          <w:w w:val="90"/>
          <w:sz w:val="18"/>
          <w:szCs w:val="18"/>
        </w:rPr>
        <w:tab/>
      </w:r>
      <w:r>
        <w:rPr>
          <w:rFonts w:ascii="Times New Roman" w:hAnsi="Times New Roman"/>
          <w:w w:val="90"/>
          <w:sz w:val="18"/>
          <w:szCs w:val="18"/>
        </w:rPr>
        <w:tab/>
        <w:t>(должность)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_________________________ ________________________</w:t>
      </w:r>
    </w:p>
    <w:p w:rsidR="00000000" w:rsidRDefault="008635E2">
      <w:pPr>
        <w:pStyle w:val="ConsNonformat"/>
        <w:widowControl/>
        <w:autoSpaceDE/>
        <w:ind w:firstLine="454"/>
        <w:rPr>
          <w:rFonts w:ascii="Times New Roman" w:hAnsi="Times New Roman"/>
          <w:w w:val="90"/>
          <w:sz w:val="18"/>
          <w:szCs w:val="18"/>
        </w:rPr>
      </w:pPr>
      <w:r>
        <w:rPr>
          <w:rFonts w:ascii="Times New Roman" w:hAnsi="Times New Roman"/>
          <w:w w:val="90"/>
          <w:sz w:val="24"/>
          <w:szCs w:val="24"/>
        </w:rPr>
        <w:tab/>
      </w:r>
      <w:r>
        <w:rPr>
          <w:rFonts w:ascii="Times New Roman" w:hAnsi="Times New Roman"/>
          <w:w w:val="90"/>
          <w:sz w:val="24"/>
          <w:szCs w:val="24"/>
        </w:rPr>
        <w:tab/>
      </w:r>
      <w:r>
        <w:rPr>
          <w:rFonts w:ascii="Times New Roman" w:hAnsi="Times New Roman"/>
          <w:w w:val="90"/>
          <w:sz w:val="18"/>
          <w:szCs w:val="18"/>
        </w:rPr>
        <w:t>(Ф.И.О.)</w:t>
      </w:r>
      <w:r>
        <w:rPr>
          <w:rFonts w:ascii="Times New Roman" w:hAnsi="Times New Roman"/>
          <w:w w:val="90"/>
          <w:sz w:val="18"/>
          <w:szCs w:val="18"/>
        </w:rPr>
        <w:tab/>
      </w:r>
      <w:r>
        <w:rPr>
          <w:rFonts w:ascii="Times New Roman" w:hAnsi="Times New Roman"/>
          <w:w w:val="90"/>
          <w:sz w:val="18"/>
          <w:szCs w:val="18"/>
        </w:rPr>
        <w:tab/>
      </w:r>
      <w:r>
        <w:rPr>
          <w:rFonts w:ascii="Times New Roman" w:hAnsi="Times New Roman"/>
          <w:w w:val="90"/>
          <w:sz w:val="18"/>
          <w:szCs w:val="18"/>
        </w:rPr>
        <w:tab/>
      </w:r>
      <w:r>
        <w:rPr>
          <w:rFonts w:ascii="Times New Roman" w:hAnsi="Times New Roman"/>
          <w:w w:val="90"/>
          <w:sz w:val="18"/>
          <w:szCs w:val="18"/>
        </w:rPr>
        <w:tab/>
        <w:t>(должность)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2. Утверди</w:t>
      </w:r>
      <w:r>
        <w:rPr>
          <w:w w:val="90"/>
        </w:rPr>
        <w:t>ть уполномоченными (доверенными) лицами по охране труда, избранными на собрании трудового коллектива (профессионального союза), протокол № _______ от _____ ____________ 200___ г.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 Комитету (комиссии) по охране труда организовать свою работу в соответстви</w:t>
      </w:r>
      <w:r>
        <w:rPr>
          <w:w w:val="90"/>
        </w:rPr>
        <w:t>и с Рекомендациями по формированию и организации деятельности совместных комитетов (комиссий) по охране труда, создаваемых в организациях с численностью работников более 10 человек, утвержденными постановлением Минтруда РФ от 12.10.94 г. № 64.</w:t>
      </w:r>
      <w:r>
        <w:rPr>
          <w:w w:val="90"/>
        </w:rPr>
        <w:tab/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4. Комиссии</w:t>
      </w:r>
      <w:r>
        <w:rPr>
          <w:w w:val="90"/>
        </w:rPr>
        <w:t xml:space="preserve"> разработать и представить на утверждение Положение о комиссии по охране труда и организовать свою работу согласно Положению.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Директор ______________________________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С приказом ознакомлены: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t>Приложение 4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П Р И К А З № 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от “ ___ “ _______________</w:t>
      </w:r>
      <w:r>
        <w:rPr>
          <w:w w:val="90"/>
        </w:rPr>
        <w:t>_____ 20 ___ г.</w:t>
      </w:r>
    </w:p>
    <w:p w:rsidR="00000000" w:rsidRDefault="008635E2">
      <w:pPr>
        <w:ind w:firstLine="454"/>
        <w:rPr>
          <w:b/>
          <w:w w:val="90"/>
        </w:rPr>
      </w:pPr>
      <w:r>
        <w:rPr>
          <w:b/>
          <w:w w:val="90"/>
        </w:rPr>
        <w:t>О назначении ответственных лиц</w:t>
      </w:r>
    </w:p>
    <w:p w:rsidR="00000000" w:rsidRDefault="008635E2">
      <w:pPr>
        <w:ind w:firstLine="454"/>
        <w:rPr>
          <w:b/>
          <w:w w:val="90"/>
        </w:rPr>
      </w:pPr>
      <w:r>
        <w:rPr>
          <w:b/>
          <w:w w:val="90"/>
        </w:rPr>
        <w:t>за организацию безопасной работы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>В целях обеспечения здоровых и безопасных условий труда и проведения учебно-воспитательного процесса и во исполнение приказа Министерства образования Российской Федерации от 27</w:t>
      </w:r>
      <w:r>
        <w:rPr>
          <w:w w:val="90"/>
        </w:rPr>
        <w:t xml:space="preserve">. 02. 95г. № 92 «О службе охраны труда», приложение № 1, </w:t>
      </w:r>
      <w:r>
        <w:rPr>
          <w:w w:val="90"/>
        </w:rPr>
        <w:br/>
        <w:t xml:space="preserve"> п р и к а з ы в а ю: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 Возложить ответственность за безопасное проведение учебно-воспитательного процесса в учреждении на заместителя руководителя учреждения по учебной работе ____________________</w:t>
      </w:r>
      <w:r>
        <w:rPr>
          <w:w w:val="90"/>
        </w:rPr>
        <w:t>___________________________ 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2. Возложить ответственность за безопасную эксплуатацию здания образовательного учреждения, безопасную организацию работ обслуживающего персонала, санитарно-гигиеническое состояние бытовых и вспомогательных помещений на замест</w:t>
      </w:r>
      <w:r>
        <w:rPr>
          <w:w w:val="90"/>
        </w:rPr>
        <w:t>ителя руководителя учреждения по административно-хозяйственной работе ______________________________________________________________ 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lastRenderedPageBreak/>
        <w:t>3. Возложить ответственность за охрану жизни и здоровья детей при проведении воспитательной работы, внеклассных и внешкол</w:t>
      </w:r>
      <w:r>
        <w:rPr>
          <w:w w:val="90"/>
        </w:rPr>
        <w:t>ьных мероприятий на заместителя руководителя учреждения по воспитательной работе _______________________________________________________________ 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4. Возложить ответственность за охрану жизни и здоровья детей: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- на занятиях по физике на ___________________</w:t>
      </w:r>
      <w:r>
        <w:rPr>
          <w:w w:val="90"/>
        </w:rPr>
        <w:t>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- на занятиях по химии и биологии на ____________________________________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- на занятиях по трудовому обучению на _______________________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- на занятиях по физическому воспитанию на ___________________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- на занятиях по информатике на _______</w:t>
      </w:r>
      <w:r>
        <w:rPr>
          <w:w w:val="90"/>
        </w:rPr>
        <w:t>_______________________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- на занятиях по ОБЖ на _____________________________________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- на других занятиях, а также при работе кружков, спортивных секций, на факультативах - на преподавателей, воспитателей, руководителей, проводящих эти занятия. 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5 Контрол</w:t>
      </w:r>
      <w:r>
        <w:rPr>
          <w:w w:val="90"/>
        </w:rPr>
        <w:t>ь за выполнением настоящего приказа возложить на 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________________________________________________________________.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(должность, Ф.И.О.)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>Директор ________________________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>Ознакомлены ______________________</w:t>
      </w:r>
    </w:p>
    <w:p w:rsidR="00000000" w:rsidRDefault="008635E2">
      <w:pPr>
        <w:pStyle w:val="FR1"/>
        <w:tabs>
          <w:tab w:val="left" w:pos="426"/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t xml:space="preserve">Приложение 5  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ИЗВЕЩЕНИЕ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 xml:space="preserve">О ГРУППОВОМ </w:t>
      </w:r>
      <w:r>
        <w:rPr>
          <w:b/>
          <w:w w:val="90"/>
        </w:rPr>
        <w:t>НЕСЧАСТНОМ СЛУЧАЕ (ТЯЖЕЛОМ НЕСЧАСТНОМ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СЛУЧАЕ, НЕСЧАСТНОМ СЛУЧАЕ СО СМЕРТЕЛЬНЫМ ИСХОДОМ) &lt;*&gt;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1. 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(наименование организации, ее ведомственная и отраслевая принадлежность (ОКОНХ основного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</w:t>
      </w:r>
      <w:r>
        <w:rPr>
          <w:w w:val="90"/>
        </w:rPr>
        <w:t>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вида деятельности), место нахождения и юридический адрес; фамилия и инициалы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работодателя - физического лица, его регистрацион</w:t>
      </w:r>
      <w:r>
        <w:rPr>
          <w:w w:val="90"/>
          <w:sz w:val="20"/>
          <w:szCs w:val="20"/>
        </w:rPr>
        <w:t>ные данные, вид производства, адрес,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телефон, факс)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2. 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(дата и время (местное) несчастного случая, выполнявшаяся работа &lt;**</w:t>
      </w:r>
      <w:r>
        <w:rPr>
          <w:w w:val="90"/>
          <w:sz w:val="20"/>
          <w:szCs w:val="20"/>
        </w:rPr>
        <w:t>&gt;, краткое описание места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происшествия и обстоятельств, при которых произошел несчастный случай)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3. ___________________</w:t>
      </w:r>
      <w:r>
        <w:rPr>
          <w:w w:val="90"/>
        </w:rPr>
        <w:t>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(число пострадавших, в том числе погибших)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4. 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(фамилия, инициалы и профессиональный статус &lt;**&gt; пострадавшего (пострадавших), профессия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</w:t>
      </w:r>
      <w:r>
        <w:rPr>
          <w:w w:val="90"/>
        </w:rPr>
        <w:t>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(должность) &lt;**&gt;, возраст - при групповых несчастных случаях указывается для каждого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пострадавшего отдельно)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____________________</w:t>
      </w:r>
      <w:r>
        <w:rPr>
          <w:w w:val="90"/>
        </w:rPr>
        <w:t>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5. 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(характер &lt;**&gt; и тяжесть повреждений здоровья, полученных пострадавшим (пострадавшими), -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___________________________________________________</w:t>
      </w:r>
      <w:r>
        <w:rPr>
          <w:w w:val="90"/>
        </w:rPr>
        <w:t>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при групповых несчастных случаях указывается для каждого пострадавшего отдельно)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____________________________________________________________________________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6. 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(фамилия, иниц</w:t>
      </w:r>
      <w:r>
        <w:rPr>
          <w:w w:val="90"/>
        </w:rPr>
        <w:t>иалы лица, передавшего извещение, дата и время передачи извещения)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7. 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lastRenderedPageBreak/>
        <w:t>(фамилия, инициалы лица, принявшего извещение, дата и время получения извещения)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ab/>
      </w:r>
    </w:p>
    <w:p w:rsidR="00000000" w:rsidRDefault="008635E2">
      <w:pPr>
        <w:tabs>
          <w:tab w:val="left" w:pos="540"/>
        </w:tabs>
        <w:ind w:firstLine="454"/>
        <w:jc w:val="both"/>
        <w:rPr>
          <w:i/>
          <w:w w:val="90"/>
        </w:rPr>
      </w:pPr>
      <w:r>
        <w:rPr>
          <w:w w:val="90"/>
        </w:rPr>
        <w:tab/>
      </w:r>
      <w:r>
        <w:rPr>
          <w:i/>
          <w:w w:val="90"/>
        </w:rPr>
        <w:t xml:space="preserve">&lt;*&gt; Передается в течение суток после </w:t>
      </w:r>
      <w:r>
        <w:rPr>
          <w:i/>
          <w:w w:val="90"/>
        </w:rPr>
        <w:t>происшествия несчастного случая в органы и организации, указанные в статье 228 Трудового кодекса Российской Федерации, по телефону, факсом, телеграфом и другими имеющимися средствами связи.</w:t>
      </w:r>
    </w:p>
    <w:p w:rsidR="00000000" w:rsidRDefault="008635E2">
      <w:pPr>
        <w:tabs>
          <w:tab w:val="left" w:pos="540"/>
        </w:tabs>
        <w:ind w:firstLine="454"/>
        <w:jc w:val="both"/>
        <w:rPr>
          <w:i/>
          <w:w w:val="90"/>
        </w:rPr>
      </w:pPr>
      <w:r>
        <w:rPr>
          <w:i/>
          <w:w w:val="90"/>
        </w:rPr>
        <w:tab/>
        <w:t>&lt;**&gt; При передаче извещения отмеченные сведения указываются и код</w:t>
      </w:r>
      <w:r>
        <w:rPr>
          <w:i/>
          <w:w w:val="90"/>
        </w:rPr>
        <w:t>ируются в соответствии с установленной классификацией.</w:t>
      </w:r>
    </w:p>
    <w:p w:rsidR="00000000" w:rsidRDefault="008635E2">
      <w:pPr>
        <w:pStyle w:val="FR1"/>
        <w:tabs>
          <w:tab w:val="left" w:pos="426"/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pStyle w:val="FR1"/>
        <w:tabs>
          <w:tab w:val="left" w:pos="426"/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pStyle w:val="FR1"/>
        <w:tabs>
          <w:tab w:val="left" w:pos="426"/>
          <w:tab w:val="left" w:pos="9175"/>
        </w:tabs>
        <w:ind w:firstLine="454"/>
        <w:jc w:val="right"/>
        <w:rPr>
          <w:b/>
          <w:w w:val="90"/>
        </w:rPr>
      </w:pPr>
      <w:r>
        <w:rPr>
          <w:b/>
          <w:w w:val="90"/>
        </w:rPr>
        <w:t>Приложение 6</w:t>
      </w:r>
    </w:p>
    <w:p w:rsidR="00000000" w:rsidRDefault="008635E2">
      <w:pPr>
        <w:tabs>
          <w:tab w:val="left" w:pos="14035"/>
        </w:tabs>
        <w:ind w:left="4860"/>
        <w:rPr>
          <w:i/>
          <w:w w:val="90"/>
        </w:rPr>
      </w:pPr>
      <w:r>
        <w:rPr>
          <w:i/>
          <w:w w:val="90"/>
        </w:rPr>
        <w:t>Приложение № 4 к Положению о расследовании и учете несчастных случаев с учащейся молодежью и воспитанниками системы  образования от 01.10.90 № 639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5812"/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 xml:space="preserve">Схема СООБЩЕНИЯ </w:t>
      </w:r>
    </w:p>
    <w:p w:rsidR="00000000" w:rsidRDefault="008635E2">
      <w:pPr>
        <w:tabs>
          <w:tab w:val="left" w:pos="5812"/>
          <w:tab w:val="left" w:pos="9175"/>
          <w:tab w:val="left" w:pos="935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о групповом несчастно</w:t>
      </w:r>
      <w:r>
        <w:rPr>
          <w:b/>
          <w:w w:val="90"/>
        </w:rPr>
        <w:t>м случае, несчастном случае со смертельным исходом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(вышестоящий орган управления образованием)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 Учреждение (наименование, город, район, село, поселок).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2. Дата, время (местное), место происшествия, краткое описание об</w:t>
      </w:r>
      <w:r>
        <w:rPr>
          <w:w w:val="90"/>
        </w:rPr>
        <w:softHyphen/>
        <w:t>стоятельств, при которых произошел н</w:t>
      </w:r>
      <w:r>
        <w:rPr>
          <w:w w:val="90"/>
        </w:rPr>
        <w:t>есчастный случай, и его причи</w:t>
      </w:r>
      <w:r>
        <w:rPr>
          <w:w w:val="90"/>
        </w:rPr>
        <w:softHyphen/>
        <w:t>ны.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 Число пострадавших, в том числе погибших.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4. фамилия, имя, отчество, возраст пострадавшего (погибшего).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5. Дата, время передачи сообщения, фамилия, должность лица, подпи</w:t>
      </w:r>
      <w:r>
        <w:rPr>
          <w:w w:val="90"/>
        </w:rPr>
        <w:softHyphen/>
        <w:t>савшего и передавшего сообщение.</w:t>
      </w:r>
    </w:p>
    <w:p w:rsidR="00000000" w:rsidRDefault="008635E2">
      <w:pPr>
        <w:pStyle w:val="a7"/>
        <w:tabs>
          <w:tab w:val="clear" w:pos="4677"/>
          <w:tab w:val="clear" w:pos="9355"/>
          <w:tab w:val="left" w:pos="9175"/>
        </w:tabs>
        <w:ind w:firstLine="454"/>
        <w:jc w:val="right"/>
        <w:rPr>
          <w:rFonts w:ascii="Times New Roman" w:hAnsi="Times New Roman"/>
          <w:w w:val="90"/>
        </w:rPr>
      </w:pPr>
    </w:p>
    <w:p w:rsidR="00000000" w:rsidRDefault="008635E2">
      <w:pPr>
        <w:pStyle w:val="a7"/>
        <w:tabs>
          <w:tab w:val="clear" w:pos="4677"/>
          <w:tab w:val="clear" w:pos="9355"/>
          <w:tab w:val="left" w:pos="9175"/>
        </w:tabs>
        <w:ind w:firstLine="454"/>
        <w:jc w:val="right"/>
        <w:rPr>
          <w:rFonts w:ascii="Times New Roman" w:hAnsi="Times New Roman"/>
          <w:w w:val="90"/>
        </w:rPr>
      </w:pPr>
    </w:p>
    <w:p w:rsidR="00000000" w:rsidRDefault="008635E2">
      <w:pPr>
        <w:pStyle w:val="a7"/>
        <w:tabs>
          <w:tab w:val="clear" w:pos="4677"/>
          <w:tab w:val="clear" w:pos="9355"/>
          <w:tab w:val="left" w:pos="9175"/>
        </w:tabs>
        <w:ind w:firstLine="454"/>
        <w:jc w:val="right"/>
        <w:rPr>
          <w:rFonts w:ascii="Times New Roman" w:hAnsi="Times New Roman"/>
          <w:w w:val="90"/>
        </w:rPr>
      </w:pPr>
      <w:r>
        <w:rPr>
          <w:rFonts w:ascii="Times New Roman" w:hAnsi="Times New Roman"/>
          <w:w w:val="90"/>
        </w:rPr>
        <w:t xml:space="preserve">   </w:t>
      </w:r>
      <w:r>
        <w:rPr>
          <w:rFonts w:ascii="Times New Roman" w:hAnsi="Times New Roman"/>
          <w:w w:val="90"/>
        </w:rPr>
        <w:t xml:space="preserve">Приложение </w:t>
      </w:r>
      <w:r>
        <w:rPr>
          <w:rFonts w:ascii="Times New Roman" w:hAnsi="Times New Roman"/>
          <w:w w:val="90"/>
        </w:rPr>
        <w:t>7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СОГЛАШЕНИЕ ПО ОХРАНЕ ТРУДА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на 200 _ г.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___________________________________________________________________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(наименование предприятия, учреждения и организации)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88"/>
        <w:gridCol w:w="1134"/>
        <w:gridCol w:w="742"/>
        <w:gridCol w:w="720"/>
        <w:gridCol w:w="841"/>
        <w:gridCol w:w="860"/>
        <w:gridCol w:w="1539"/>
        <w:gridCol w:w="708"/>
        <w:gridCol w:w="1355"/>
        <w:gridCol w:w="750"/>
        <w:gridCol w:w="1175"/>
      </w:tblGrid>
      <w:tr w:rsidR="00000000">
        <w:trPr>
          <w:trHeight w:val="1109"/>
        </w:trPr>
        <w:tc>
          <w:tcPr>
            <w:tcW w:w="388" w:type="dxa"/>
            <w:tcBorders>
              <w:top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  <w:p w:rsidR="00000000" w:rsidRDefault="008635E2">
            <w:pPr>
              <w:tabs>
                <w:tab w:val="left" w:pos="9175"/>
              </w:tabs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№</w:t>
            </w:r>
          </w:p>
          <w:p w:rsidR="00000000" w:rsidRDefault="008635E2">
            <w:pPr>
              <w:tabs>
                <w:tab w:val="left" w:pos="9175"/>
              </w:tabs>
              <w:jc w:val="center"/>
              <w:rPr>
                <w:w w:val="90"/>
              </w:rPr>
            </w:pPr>
            <w:r>
              <w:rPr>
                <w:w w:val="90"/>
              </w:rPr>
              <w:t>п/п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  <w:p w:rsidR="00000000" w:rsidRDefault="008635E2">
            <w:pPr>
              <w:tabs>
                <w:tab w:val="left" w:pos="9175"/>
              </w:tabs>
              <w:jc w:val="center"/>
              <w:rPr>
                <w:w w:val="90"/>
              </w:rPr>
            </w:pPr>
            <w:r>
              <w:rPr>
                <w:w w:val="90"/>
              </w:rPr>
              <w:t>Содержание мероприятий (работ)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  <w:p w:rsidR="00000000" w:rsidRDefault="008635E2">
            <w:pPr>
              <w:tabs>
                <w:tab w:val="left" w:pos="9175"/>
              </w:tabs>
              <w:ind w:hanging="6"/>
              <w:jc w:val="center"/>
              <w:rPr>
                <w:w w:val="90"/>
              </w:rPr>
            </w:pPr>
            <w:r>
              <w:rPr>
                <w:w w:val="90"/>
              </w:rPr>
              <w:t>Единица учета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  <w:p w:rsidR="00000000" w:rsidRDefault="008635E2">
            <w:pPr>
              <w:tabs>
                <w:tab w:val="left" w:pos="9175"/>
              </w:tabs>
              <w:jc w:val="center"/>
              <w:rPr>
                <w:w w:val="90"/>
              </w:rPr>
            </w:pPr>
            <w:r>
              <w:rPr>
                <w:w w:val="90"/>
              </w:rPr>
              <w:t>Количество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Стои-мость работ в тыс. руб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hanging="28"/>
              <w:jc w:val="center"/>
              <w:rPr>
                <w:w w:val="90"/>
              </w:rPr>
            </w:pPr>
            <w:r>
              <w:rPr>
                <w:w w:val="90"/>
              </w:rPr>
              <w:t>Срок выполнения мероприятий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Отвественные за выполне-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ние мероприятий</w:t>
            </w:r>
          </w:p>
        </w:tc>
        <w:tc>
          <w:tcPr>
            <w:tcW w:w="2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Кол-во работников, которым улучшаются условия труда</w:t>
            </w:r>
          </w:p>
        </w:tc>
        <w:tc>
          <w:tcPr>
            <w:tcW w:w="1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Кол-во работников, высвобождаемых с тяжелых физических работ</w:t>
            </w:r>
          </w:p>
        </w:tc>
      </w:tr>
      <w:tr w:rsidR="00000000">
        <w:trPr>
          <w:trHeight w:val="265"/>
        </w:trPr>
        <w:tc>
          <w:tcPr>
            <w:tcW w:w="388" w:type="dxa"/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742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720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841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860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1539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hanging="4"/>
              <w:jc w:val="center"/>
              <w:rPr>
                <w:w w:val="90"/>
              </w:rPr>
            </w:pPr>
            <w:r>
              <w:rPr>
                <w:w w:val="90"/>
              </w:rPr>
              <w:t>всего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в т.ч. женщин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всего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в т.ч. женщин</w:t>
            </w:r>
          </w:p>
        </w:tc>
      </w:tr>
      <w:tr w:rsidR="00000000">
        <w:tc>
          <w:tcPr>
            <w:tcW w:w="3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8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10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11</w:t>
            </w:r>
          </w:p>
        </w:tc>
      </w:tr>
    </w:tbl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 xml:space="preserve">Директор 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>Председатель профкома</w:t>
      </w: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t>Приложение 7.1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АКТ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проверки выполнения соглашения по охране труда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"___"________ 200__г. Мы, председатель профкома _____________, руководитель учреждения ________________, проверили выполнение соглашения по оздоровлению усл</w:t>
      </w:r>
      <w:r>
        <w:rPr>
          <w:w w:val="90"/>
        </w:rPr>
        <w:t>овий труда за ____ полугодие 200__ г.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648"/>
        <w:gridCol w:w="1080"/>
        <w:gridCol w:w="1440"/>
        <w:gridCol w:w="1440"/>
        <w:gridCol w:w="1800"/>
        <w:gridCol w:w="1620"/>
      </w:tblGrid>
      <w:tr w:rsidR="00000000">
        <w:tc>
          <w:tcPr>
            <w:tcW w:w="16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rPr>
                <w:w w:val="90"/>
              </w:rPr>
            </w:pPr>
            <w:r>
              <w:rPr>
                <w:w w:val="90"/>
              </w:rPr>
              <w:t>Наименование мероприятия, предусмотренно</w:t>
            </w:r>
            <w:r>
              <w:rPr>
                <w:w w:val="90"/>
              </w:rPr>
              <w:lastRenderedPageBreak/>
              <w:t>го соглашением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rPr>
                <w:w w:val="90"/>
              </w:rPr>
            </w:pPr>
            <w:r>
              <w:rPr>
                <w:w w:val="90"/>
              </w:rPr>
              <w:lastRenderedPageBreak/>
              <w:t xml:space="preserve">Какая работа выполнена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rPr>
                <w:w w:val="90"/>
              </w:rPr>
            </w:pPr>
            <w:r>
              <w:rPr>
                <w:w w:val="90"/>
              </w:rPr>
              <w:t>Ассигновано по соглашению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rPr>
                <w:w w:val="90"/>
              </w:rPr>
            </w:pPr>
            <w:r>
              <w:rPr>
                <w:w w:val="90"/>
              </w:rPr>
              <w:t>Фактически израсходовано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rPr>
                <w:w w:val="90"/>
              </w:rPr>
            </w:pPr>
            <w:r>
              <w:rPr>
                <w:w w:val="90"/>
              </w:rPr>
              <w:t xml:space="preserve">Оценка качества выполненной </w:t>
            </w:r>
            <w:r>
              <w:rPr>
                <w:w w:val="90"/>
              </w:rPr>
              <w:lastRenderedPageBreak/>
              <w:t>работы и эффект проведенного мероприятия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rPr>
                <w:w w:val="90"/>
              </w:rPr>
            </w:pPr>
            <w:r>
              <w:rPr>
                <w:w w:val="90"/>
              </w:rPr>
              <w:lastRenderedPageBreak/>
              <w:t>Причина невыполнен</w:t>
            </w:r>
            <w:r>
              <w:rPr>
                <w:w w:val="90"/>
              </w:rPr>
              <w:t>ия мероприятия</w:t>
            </w:r>
          </w:p>
        </w:tc>
      </w:tr>
    </w:tbl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 xml:space="preserve">Директор 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>Председатель профкома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pStyle w:val="a8"/>
        <w:tabs>
          <w:tab w:val="left" w:pos="9175"/>
        </w:tabs>
        <w:spacing w:line="240" w:lineRule="auto"/>
        <w:ind w:firstLine="454"/>
        <w:jc w:val="right"/>
        <w:rPr>
          <w:rFonts w:ascii="Times New Roman" w:hAnsi="Times New Roman"/>
          <w:w w:val="90"/>
        </w:rPr>
      </w:pPr>
    </w:p>
    <w:p w:rsidR="00000000" w:rsidRDefault="008635E2">
      <w:pPr>
        <w:pStyle w:val="a8"/>
        <w:tabs>
          <w:tab w:val="left" w:pos="9175"/>
        </w:tabs>
        <w:spacing w:line="240" w:lineRule="auto"/>
        <w:ind w:firstLine="454"/>
        <w:jc w:val="right"/>
        <w:rPr>
          <w:rFonts w:ascii="Times New Roman" w:hAnsi="Times New Roman"/>
          <w:w w:val="90"/>
        </w:rPr>
      </w:pPr>
    </w:p>
    <w:p w:rsidR="00000000" w:rsidRDefault="008635E2">
      <w:pPr>
        <w:pStyle w:val="a8"/>
        <w:tabs>
          <w:tab w:val="left" w:pos="9175"/>
        </w:tabs>
        <w:spacing w:line="240" w:lineRule="auto"/>
        <w:ind w:firstLine="454"/>
        <w:jc w:val="right"/>
        <w:rPr>
          <w:rFonts w:ascii="Times New Roman" w:hAnsi="Times New Roman"/>
          <w:w w:val="90"/>
        </w:rPr>
      </w:pPr>
    </w:p>
    <w:p w:rsidR="00000000" w:rsidRDefault="008635E2">
      <w:pPr>
        <w:pStyle w:val="a8"/>
        <w:tabs>
          <w:tab w:val="left" w:pos="9175"/>
        </w:tabs>
        <w:spacing w:line="240" w:lineRule="auto"/>
        <w:ind w:firstLine="454"/>
        <w:jc w:val="right"/>
        <w:rPr>
          <w:rFonts w:ascii="Times New Roman" w:hAnsi="Times New Roman"/>
          <w:w w:val="90"/>
        </w:rPr>
      </w:pPr>
      <w:r>
        <w:rPr>
          <w:rFonts w:ascii="Times New Roman" w:hAnsi="Times New Roman"/>
          <w:w w:val="90"/>
        </w:rPr>
        <w:t>Приложение 8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П Р И К А З № 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от “ ___ “ ____________________ 20 ___ г.</w:t>
      </w:r>
    </w:p>
    <w:p w:rsidR="00000000" w:rsidRDefault="008635E2">
      <w:pPr>
        <w:tabs>
          <w:tab w:val="left" w:pos="9175"/>
        </w:tabs>
        <w:ind w:firstLine="454"/>
        <w:rPr>
          <w:b/>
          <w:w w:val="90"/>
        </w:rPr>
      </w:pPr>
      <w:r>
        <w:rPr>
          <w:b/>
          <w:w w:val="90"/>
        </w:rPr>
        <w:t>Об утверждении инструкций</w:t>
      </w:r>
    </w:p>
    <w:p w:rsidR="00000000" w:rsidRDefault="008635E2">
      <w:pPr>
        <w:tabs>
          <w:tab w:val="left" w:pos="9175"/>
        </w:tabs>
        <w:ind w:firstLine="454"/>
        <w:rPr>
          <w:b/>
          <w:w w:val="90"/>
        </w:rPr>
      </w:pPr>
      <w:r>
        <w:rPr>
          <w:b/>
          <w:w w:val="90"/>
        </w:rPr>
        <w:t>по охране труда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pStyle w:val="31"/>
        <w:tabs>
          <w:tab w:val="left" w:pos="3600"/>
          <w:tab w:val="left" w:pos="9175"/>
        </w:tabs>
        <w:spacing w:line="240" w:lineRule="auto"/>
        <w:ind w:firstLine="454"/>
        <w:rPr>
          <w:rFonts w:ascii="Times New Roman" w:hAnsi="Times New Roman"/>
          <w:color w:val="auto"/>
          <w:w w:val="90"/>
        </w:rPr>
      </w:pPr>
      <w:r>
        <w:rPr>
          <w:rFonts w:ascii="Times New Roman" w:hAnsi="Times New Roman"/>
          <w:color w:val="auto"/>
          <w:w w:val="90"/>
        </w:rPr>
        <w:t>В соответствии с п. 5.4 Методических рекомендаций по разработке государственных но</w:t>
      </w:r>
      <w:r>
        <w:rPr>
          <w:rFonts w:ascii="Times New Roman" w:hAnsi="Times New Roman"/>
          <w:color w:val="auto"/>
          <w:w w:val="90"/>
        </w:rPr>
        <w:t xml:space="preserve">рмативных требований охраны труда, утвержденных постановлением Министерства труда и социального развития Российской Федерации от 17.12.2002 г. № 80, </w:t>
      </w:r>
      <w:r>
        <w:rPr>
          <w:rFonts w:ascii="Times New Roman" w:hAnsi="Times New Roman"/>
          <w:b/>
          <w:color w:val="auto"/>
          <w:w w:val="90"/>
        </w:rPr>
        <w:t>п р и к а з ы в а ю</w:t>
      </w:r>
      <w:r>
        <w:rPr>
          <w:rFonts w:ascii="Times New Roman" w:hAnsi="Times New Roman"/>
          <w:color w:val="auto"/>
          <w:w w:val="90"/>
        </w:rPr>
        <w:t>: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 Утвердить инструкции по охране труда № № ________________________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>и ввести их в дей</w:t>
      </w:r>
      <w:r>
        <w:rPr>
          <w:w w:val="90"/>
        </w:rPr>
        <w:t>ствие с __________________________________________ 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2. Довести настоящий приказ до всех работников образовательного учреждения на рабочем месте.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 Контроль за выполнением настоящего приказа возложить на _____________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_____________________________________</w:t>
      </w:r>
      <w:r>
        <w:rPr>
          <w:w w:val="90"/>
        </w:rPr>
        <w:t>_____________________________.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>Директор ________________________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tabs>
          <w:tab w:val="left" w:pos="8460"/>
        </w:tabs>
        <w:ind w:firstLine="454"/>
        <w:jc w:val="right"/>
        <w:rPr>
          <w:w w:val="90"/>
        </w:rPr>
      </w:pPr>
      <w:r>
        <w:rPr>
          <w:w w:val="90"/>
        </w:rPr>
        <w:tab/>
      </w:r>
      <w:r>
        <w:rPr>
          <w:w w:val="90"/>
        </w:rPr>
        <w:tab/>
        <w:t>Приложение 9.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П Р И К А З № 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от “ ___ “ ____________________ 20 ___ г.</w:t>
      </w: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rPr>
          <w:b/>
          <w:w w:val="90"/>
        </w:rPr>
      </w:pPr>
      <w:r>
        <w:rPr>
          <w:b/>
          <w:w w:val="90"/>
        </w:rPr>
        <w:t xml:space="preserve">О продлении срока действия </w:t>
      </w:r>
    </w:p>
    <w:p w:rsidR="00000000" w:rsidRDefault="008635E2">
      <w:pPr>
        <w:tabs>
          <w:tab w:val="left" w:pos="9175"/>
        </w:tabs>
        <w:ind w:firstLine="454"/>
        <w:rPr>
          <w:b/>
          <w:w w:val="90"/>
        </w:rPr>
      </w:pPr>
      <w:r>
        <w:rPr>
          <w:b/>
          <w:w w:val="90"/>
        </w:rPr>
        <w:t>инструкций по охране труда</w:t>
      </w:r>
    </w:p>
    <w:p w:rsidR="00000000" w:rsidRDefault="008635E2">
      <w:pPr>
        <w:pStyle w:val="31"/>
        <w:tabs>
          <w:tab w:val="left" w:pos="9175"/>
        </w:tabs>
        <w:spacing w:line="240" w:lineRule="auto"/>
        <w:ind w:firstLine="454"/>
        <w:rPr>
          <w:rFonts w:ascii="Times New Roman" w:hAnsi="Times New Roman"/>
          <w:color w:val="auto"/>
          <w:w w:val="90"/>
        </w:rPr>
      </w:pPr>
      <w:r>
        <w:rPr>
          <w:rFonts w:ascii="Times New Roman" w:hAnsi="Times New Roman"/>
          <w:color w:val="auto"/>
          <w:w w:val="90"/>
        </w:rPr>
        <w:t xml:space="preserve">В соответствии с п. 5.8 Методических рекомендаций по </w:t>
      </w:r>
      <w:r>
        <w:rPr>
          <w:rFonts w:ascii="Times New Roman" w:hAnsi="Times New Roman"/>
          <w:color w:val="auto"/>
          <w:w w:val="90"/>
        </w:rPr>
        <w:t>разработке государственных нормативных требований охраны труда, утвержденных постановлением Министерства труда и социального развития Российской Федерации от 17.12.2002 г. № 80, в связи с тем то условия труда работников не изменились,</w:t>
      </w:r>
    </w:p>
    <w:p w:rsidR="00000000" w:rsidRDefault="008635E2">
      <w:pPr>
        <w:pStyle w:val="31"/>
        <w:tabs>
          <w:tab w:val="left" w:pos="9175"/>
        </w:tabs>
        <w:spacing w:line="240" w:lineRule="auto"/>
        <w:ind w:firstLine="454"/>
        <w:rPr>
          <w:rFonts w:ascii="Times New Roman" w:hAnsi="Times New Roman"/>
          <w:color w:val="auto"/>
          <w:w w:val="90"/>
        </w:rPr>
      </w:pPr>
      <w:r>
        <w:rPr>
          <w:rFonts w:ascii="Times New Roman" w:hAnsi="Times New Roman"/>
          <w:b/>
          <w:color w:val="auto"/>
          <w:w w:val="90"/>
        </w:rPr>
        <w:t>п р и к а з ы в а ю</w:t>
      </w:r>
      <w:r>
        <w:rPr>
          <w:rFonts w:ascii="Times New Roman" w:hAnsi="Times New Roman"/>
          <w:color w:val="auto"/>
          <w:w w:val="90"/>
        </w:rPr>
        <w:t>: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1. Продлить срок действия инструкций по охране труда №№ __________ на последующие 5 лет до _____________________ 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2. Довести настоящий приказ до всех работников образовательного учреждения.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3. Контроль за выполнением настоящего приказа возложить на ______</w:t>
      </w:r>
      <w:r>
        <w:rPr>
          <w:w w:val="90"/>
        </w:rPr>
        <w:t>_______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___________________________________________________________________ .</w:t>
      </w:r>
    </w:p>
    <w:p w:rsidR="00000000" w:rsidRDefault="008635E2">
      <w:pPr>
        <w:tabs>
          <w:tab w:val="left" w:pos="9175"/>
        </w:tabs>
        <w:ind w:firstLine="454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rPr>
          <w:w w:val="90"/>
        </w:rPr>
      </w:pPr>
      <w:r>
        <w:rPr>
          <w:w w:val="90"/>
        </w:rPr>
        <w:t>Директор ________________________</w:t>
      </w:r>
    </w:p>
    <w:p w:rsidR="00000000" w:rsidRDefault="008635E2">
      <w:pPr>
        <w:pageBreakBefore/>
        <w:tabs>
          <w:tab w:val="left" w:pos="8280"/>
        </w:tabs>
        <w:ind w:firstLine="454"/>
        <w:jc w:val="right"/>
        <w:rPr>
          <w:w w:val="90"/>
        </w:rPr>
      </w:pPr>
      <w:r>
        <w:rPr>
          <w:w w:val="90"/>
        </w:rPr>
        <w:lastRenderedPageBreak/>
        <w:t>Приложение 10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tbl>
      <w:tblPr>
        <w:tblW w:w="0" w:type="auto"/>
        <w:tblInd w:w="348" w:type="dxa"/>
        <w:tblLayout w:type="fixed"/>
        <w:tblLook w:val="0000"/>
      </w:tblPr>
      <w:tblGrid>
        <w:gridCol w:w="4800"/>
        <w:gridCol w:w="5134"/>
      </w:tblGrid>
      <w:tr w:rsidR="00000000">
        <w:trPr>
          <w:trHeight w:val="1575"/>
        </w:trPr>
        <w:tc>
          <w:tcPr>
            <w:tcW w:w="4800" w:type="dxa"/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rPr>
                <w:b/>
                <w:w w:val="90"/>
              </w:rPr>
            </w:pPr>
            <w:r>
              <w:rPr>
                <w:b/>
                <w:w w:val="90"/>
              </w:rPr>
              <w:t>СОГЛАСОВАНО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rPr>
                <w:w w:val="90"/>
              </w:rPr>
            </w:pPr>
            <w:r>
              <w:rPr>
                <w:w w:val="90"/>
              </w:rPr>
              <w:t>___________________________</w:t>
            </w:r>
          </w:p>
          <w:p w:rsidR="00000000" w:rsidRDefault="008635E2">
            <w:pPr>
              <w:tabs>
                <w:tab w:val="left" w:pos="9175"/>
              </w:tabs>
              <w:ind w:firstLine="12"/>
              <w:rPr>
                <w:w w:val="90"/>
                <w:sz w:val="20"/>
                <w:szCs w:val="20"/>
              </w:rPr>
            </w:pPr>
            <w:r>
              <w:rPr>
                <w:w w:val="90"/>
              </w:rPr>
              <w:t>(</w:t>
            </w:r>
            <w:r>
              <w:rPr>
                <w:w w:val="90"/>
                <w:sz w:val="20"/>
                <w:szCs w:val="20"/>
              </w:rPr>
              <w:t xml:space="preserve">наименование должности руководителя </w:t>
            </w:r>
          </w:p>
          <w:p w:rsidR="00000000" w:rsidRDefault="008635E2">
            <w:pPr>
              <w:tabs>
                <w:tab w:val="left" w:pos="9175"/>
              </w:tabs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профсоюзного либо иного уполномоченного работникам</w:t>
            </w:r>
            <w:r>
              <w:rPr>
                <w:w w:val="90"/>
                <w:sz w:val="20"/>
                <w:szCs w:val="20"/>
              </w:rPr>
              <w:t>и органа, подпись, ее расшифровка, дата согласования)</w:t>
            </w:r>
          </w:p>
        </w:tc>
        <w:tc>
          <w:tcPr>
            <w:tcW w:w="5134" w:type="dxa"/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rPr>
                <w:b/>
                <w:w w:val="90"/>
              </w:rPr>
            </w:pPr>
            <w:r>
              <w:rPr>
                <w:b/>
                <w:w w:val="90"/>
              </w:rPr>
              <w:t>УТВЕРЖДАЮ: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rPr>
                <w:w w:val="90"/>
              </w:rPr>
            </w:pPr>
            <w:r>
              <w:rPr>
                <w:w w:val="90"/>
              </w:rPr>
              <w:t>_________________________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(наименование должности работодателя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</w:t>
            </w:r>
            <w:r>
              <w:rPr>
                <w:w w:val="90"/>
                <w:sz w:val="20"/>
                <w:szCs w:val="20"/>
              </w:rPr>
              <w:t>подпись, ее расшифровка, дата утверждения)</w:t>
            </w:r>
          </w:p>
        </w:tc>
      </w:tr>
    </w:tbl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Программа вводного инструктажа по охране труда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numPr>
          <w:ilvl w:val="0"/>
          <w:numId w:val="5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Общие сведения об учреждении, хара</w:t>
      </w:r>
      <w:r>
        <w:rPr>
          <w:w w:val="90"/>
        </w:rPr>
        <w:t>ктерные особенности работы.</w:t>
      </w:r>
    </w:p>
    <w:p w:rsidR="00000000" w:rsidRDefault="008635E2">
      <w:pPr>
        <w:numPr>
          <w:ilvl w:val="0"/>
          <w:numId w:val="5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Основные положения законодательства об охране труда.</w:t>
      </w:r>
    </w:p>
    <w:p w:rsidR="00000000" w:rsidRDefault="008635E2">
      <w:pPr>
        <w:numPr>
          <w:ilvl w:val="0"/>
          <w:numId w:val="6"/>
        </w:numPr>
        <w:tabs>
          <w:tab w:val="left" w:pos="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Трудовой договор, рабочее время и время отдыха , охрана труда женщин. Льготы и компенсации.</w:t>
      </w:r>
    </w:p>
    <w:p w:rsidR="00000000" w:rsidRDefault="008635E2">
      <w:pPr>
        <w:numPr>
          <w:ilvl w:val="0"/>
          <w:numId w:val="6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Правила внутреннего трудового распорядка учреждения, ответственность за нарушение п</w:t>
      </w:r>
      <w:r>
        <w:rPr>
          <w:w w:val="90"/>
        </w:rPr>
        <w:t>равил.</w:t>
      </w:r>
    </w:p>
    <w:p w:rsidR="00000000" w:rsidRDefault="008635E2">
      <w:pPr>
        <w:numPr>
          <w:ilvl w:val="0"/>
          <w:numId w:val="6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Организация работы по охране труда в учреждении. Ведомственный государственный надзор и общественный контроль за состоянием охраны труда.</w:t>
      </w:r>
    </w:p>
    <w:p w:rsidR="00000000" w:rsidRDefault="008635E2">
      <w:pPr>
        <w:numPr>
          <w:ilvl w:val="0"/>
          <w:numId w:val="7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Общие правила поведения работающих в учреждении. Расположение кабинетов, служб, вспомогательных помещений.</w:t>
      </w:r>
    </w:p>
    <w:p w:rsidR="00000000" w:rsidRDefault="008635E2">
      <w:pPr>
        <w:numPr>
          <w:ilvl w:val="0"/>
          <w:numId w:val="7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Осно</w:t>
      </w:r>
      <w:r>
        <w:rPr>
          <w:w w:val="90"/>
        </w:rPr>
        <w:t>вные опасные производственные факторы, характерные для данного учреждения. Методы и средства предупреждения несчастных случаев: средства коллективной защиты, знаки безопасности, сигнализация. Основные требования по предупреждению электротравматизма.</w:t>
      </w:r>
    </w:p>
    <w:p w:rsidR="00000000" w:rsidRDefault="008635E2">
      <w:pPr>
        <w:numPr>
          <w:ilvl w:val="0"/>
          <w:numId w:val="7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Основн</w:t>
      </w:r>
      <w:r>
        <w:rPr>
          <w:w w:val="90"/>
        </w:rPr>
        <w:t>ые требования производственной санитарии и личной гигиены.</w:t>
      </w:r>
    </w:p>
    <w:p w:rsidR="00000000" w:rsidRDefault="008635E2">
      <w:pPr>
        <w:numPr>
          <w:ilvl w:val="0"/>
          <w:numId w:val="7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Средства индивидуальной защиты. Порядок и нормы выдачи средств индивидуальной защиты (СИЗ), сроки носки.</w:t>
      </w:r>
    </w:p>
    <w:p w:rsidR="00000000" w:rsidRDefault="008635E2">
      <w:pPr>
        <w:numPr>
          <w:ilvl w:val="0"/>
          <w:numId w:val="7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Обстоятельства и причины отдельных характерных несчастных случаев, аварий, пожаров, происшед</w:t>
      </w:r>
      <w:r>
        <w:rPr>
          <w:w w:val="90"/>
        </w:rPr>
        <w:t>ших в учреждении и других аналогичных учреждениях из-за нарушений требований безопасности.</w:t>
      </w:r>
    </w:p>
    <w:p w:rsidR="00000000" w:rsidRDefault="008635E2">
      <w:pPr>
        <w:numPr>
          <w:ilvl w:val="0"/>
          <w:numId w:val="7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Порядок расследования оформления несчастных случаев и профессиональных заболеваний.</w:t>
      </w:r>
    </w:p>
    <w:p w:rsidR="00000000" w:rsidRDefault="008635E2">
      <w:pPr>
        <w:numPr>
          <w:ilvl w:val="0"/>
          <w:numId w:val="7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Пожарная безопасность. Способы и средства предотвращения пожаров. Действия персон</w:t>
      </w:r>
      <w:r>
        <w:rPr>
          <w:w w:val="90"/>
        </w:rPr>
        <w:t>ала при их возникновении.</w:t>
      </w:r>
    </w:p>
    <w:p w:rsidR="00000000" w:rsidRDefault="008635E2">
      <w:pPr>
        <w:numPr>
          <w:ilvl w:val="0"/>
          <w:numId w:val="7"/>
        </w:numPr>
        <w:tabs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Первая помощь пострадавшим. Действия работающих при несчастных случаях.</w:t>
      </w:r>
    </w:p>
    <w:p w:rsidR="00000000" w:rsidRDefault="008635E2">
      <w:pPr>
        <w:pStyle w:val="a7"/>
        <w:tabs>
          <w:tab w:val="clear" w:pos="4677"/>
          <w:tab w:val="clear" w:pos="9355"/>
          <w:tab w:val="left" w:pos="9175"/>
        </w:tabs>
        <w:ind w:firstLine="454"/>
        <w:jc w:val="both"/>
        <w:rPr>
          <w:rFonts w:ascii="Times New Roman" w:hAnsi="Times New Roman"/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Разработчик:</w:t>
      </w: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pageBreakBefore/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lastRenderedPageBreak/>
        <w:t>Приложение 10.1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предприятие, организация, учебное заведение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ЖУРНАЛ</w:t>
      </w:r>
    </w:p>
    <w:p w:rsidR="00000000" w:rsidRDefault="008635E2">
      <w:pPr>
        <w:tabs>
          <w:tab w:val="left" w:pos="1418"/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регистрации вводного инструктажа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 xml:space="preserve">по </w:t>
      </w:r>
      <w:r>
        <w:rPr>
          <w:b/>
          <w:w w:val="90"/>
        </w:rPr>
        <w:t>охране труда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  <w:r>
        <w:rPr>
          <w:rFonts w:ascii="Times New Roman" w:hAnsi="Times New Roman"/>
          <w:w w:val="90"/>
          <w:sz w:val="24"/>
          <w:szCs w:val="24"/>
        </w:rPr>
        <w:t xml:space="preserve">   </w:t>
      </w: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  <w:r>
        <w:rPr>
          <w:rFonts w:ascii="Times New Roman" w:hAnsi="Times New Roman"/>
          <w:w w:val="90"/>
          <w:sz w:val="24"/>
          <w:szCs w:val="24"/>
        </w:rPr>
        <w:t xml:space="preserve"> </w:t>
      </w:r>
      <w:r>
        <w:rPr>
          <w:rFonts w:ascii="Times New Roman" w:hAnsi="Times New Roman"/>
          <w:w w:val="90"/>
          <w:sz w:val="24"/>
          <w:szCs w:val="24"/>
        </w:rPr>
        <w:t xml:space="preserve">Начат_____________200__г.    </w:t>
      </w:r>
    </w:p>
    <w:p w:rsidR="00000000" w:rsidRDefault="008635E2">
      <w:pPr>
        <w:pStyle w:val="BodyText2"/>
        <w:tabs>
          <w:tab w:val="left" w:pos="9175"/>
        </w:tabs>
        <w:ind w:left="0" w:firstLine="454"/>
        <w:jc w:val="right"/>
        <w:rPr>
          <w:rFonts w:ascii="Times New Roman" w:hAnsi="Times New Roman"/>
          <w:w w:val="90"/>
          <w:sz w:val="24"/>
          <w:szCs w:val="24"/>
        </w:rPr>
      </w:pPr>
      <w:r>
        <w:rPr>
          <w:rFonts w:ascii="Times New Roman" w:hAnsi="Times New Roman"/>
          <w:w w:val="90"/>
          <w:sz w:val="24"/>
          <w:szCs w:val="24"/>
        </w:rPr>
        <w:t>Окончен___________200__г.</w:t>
      </w: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BodyText2"/>
        <w:tabs>
          <w:tab w:val="left" w:pos="9175"/>
        </w:tabs>
        <w:ind w:left="0" w:firstLine="454"/>
        <w:jc w:val="center"/>
        <w:rPr>
          <w:rFonts w:ascii="Times New Roman" w:hAnsi="Times New Roman"/>
          <w:w w:val="90"/>
          <w:sz w:val="24"/>
          <w:szCs w:val="24"/>
        </w:rPr>
      </w:pPr>
      <w:r>
        <w:rPr>
          <w:rFonts w:ascii="Times New Roman" w:hAnsi="Times New Roman"/>
          <w:w w:val="90"/>
          <w:sz w:val="24"/>
          <w:szCs w:val="24"/>
        </w:rPr>
        <w:t>Последующие страницы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pict>
          <v:shape id="_x0000_s2050" type="#_x0000_t202" style="position:absolute;left:0;text-align:left;margin-left:-3.05pt;margin-top:3.85pt;width:507.25pt;height:112.35pt;z-index:251625472;mso-wrap-distance-left:0;mso-position-horizontal-relative:margin" stroked="f">
            <v:fill opacity="0" color2="black"/>
            <v:textbox inset="0,0,0,0">
              <w:txbxContent>
                <w:tbl>
                  <w:tblPr>
                    <w:tblW w:w="0" w:type="auto"/>
                    <w:tblInd w:w="56" w:type="dxa"/>
                    <w:tblLayout w:type="fixed"/>
                    <w:tblCellMar>
                      <w:left w:w="56" w:type="dxa"/>
                      <w:right w:w="56" w:type="dxa"/>
                    </w:tblCellMar>
                    <w:tblLook w:val="0000"/>
                  </w:tblPr>
                  <w:tblGrid>
                    <w:gridCol w:w="623"/>
                    <w:gridCol w:w="1413"/>
                    <w:gridCol w:w="677"/>
                    <w:gridCol w:w="1440"/>
                    <w:gridCol w:w="1800"/>
                    <w:gridCol w:w="1440"/>
                    <w:gridCol w:w="1303"/>
                    <w:gridCol w:w="1450"/>
                  </w:tblGrid>
                  <w:tr w:rsidR="00000000">
                    <w:tc>
                      <w:tcPr>
                        <w:tcW w:w="62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</w:p>
                    </w:tc>
                    <w:tc>
                      <w:tcPr>
                        <w:tcW w:w="141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</w:p>
                    </w:tc>
                    <w:tc>
                      <w:tcPr>
                        <w:tcW w:w="677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</w:p>
                    </w:tc>
                    <w:tc>
                      <w:tcPr>
                        <w:tcW w:w="2753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Подпись</w:t>
                        </w:r>
                      </w:p>
                    </w:tc>
                  </w:tr>
                  <w:tr w:rsidR="00000000">
                    <w:tc>
                      <w:tcPr>
                        <w:tcW w:w="62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jc w:val="center"/>
                          <w:rPr>
                            <w:w w:val="90"/>
                          </w:rPr>
                        </w:pP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Дата</w:t>
                        </w:r>
                      </w:p>
                    </w:tc>
                    <w:tc>
                      <w:tcPr>
                        <w:tcW w:w="141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jc w:val="center"/>
                          <w:rPr>
                            <w:w w:val="90"/>
                          </w:rPr>
                        </w:pP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Фамилия, имя, отчество инструктируемого</w:t>
                        </w:r>
                      </w:p>
                    </w:tc>
                    <w:tc>
                      <w:tcPr>
                        <w:tcW w:w="677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jc w:val="center"/>
                          <w:rPr>
                            <w:w w:val="90"/>
                          </w:rPr>
                        </w:pP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Год</w:t>
                        </w: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рождения</w:t>
                        </w: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jc w:val="center"/>
                          <w:rPr>
                            <w:w w:val="90"/>
                          </w:rPr>
                        </w:pP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Профессия, должность инструктируемого</w:t>
                        </w:r>
                      </w:p>
                    </w:tc>
                    <w:tc>
                      <w:tcPr>
                        <w:tcW w:w="18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Наименование производственного подразделении в которое направ</w:t>
                        </w:r>
                        <w:r>
                          <w:rPr>
                            <w:w w:val="90"/>
                          </w:rPr>
                          <w:t xml:space="preserve">ляется инструктируемый </w:t>
                        </w: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Фамилия,</w:t>
                        </w: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 xml:space="preserve">и.о., </w:t>
                        </w: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должность</w:t>
                        </w: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инструкт-ирующего</w:t>
                        </w:r>
                      </w:p>
                    </w:tc>
                    <w:tc>
                      <w:tcPr>
                        <w:tcW w:w="1303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jc w:val="center"/>
                          <w:rPr>
                            <w:w w:val="90"/>
                          </w:rPr>
                        </w:pP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инструк-тирую-щего</w:t>
                        </w:r>
                      </w:p>
                    </w:tc>
                    <w:tc>
                      <w:tcPr>
                        <w:tcW w:w="14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jc w:val="center"/>
                          <w:rPr>
                            <w:w w:val="90"/>
                          </w:rPr>
                        </w:pPr>
                      </w:p>
                      <w:p w:rsidR="00000000" w:rsidRDefault="008635E2">
                        <w:pPr>
                          <w:tabs>
                            <w:tab w:val="left" w:pos="9175"/>
                          </w:tabs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инструк-тируемого</w:t>
                        </w:r>
                      </w:p>
                    </w:tc>
                  </w:tr>
                  <w:tr w:rsidR="00000000">
                    <w:tc>
                      <w:tcPr>
                        <w:tcW w:w="6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1</w:t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2</w:t>
                        </w:r>
                      </w:p>
                    </w:tc>
                    <w:tc>
                      <w:tcPr>
                        <w:tcW w:w="67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3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4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5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6</w:t>
                        </w:r>
                      </w:p>
                    </w:tc>
                    <w:tc>
                      <w:tcPr>
                        <w:tcW w:w="1303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7</w:t>
                        </w:r>
                      </w:p>
                    </w:tc>
                    <w:tc>
                      <w:tcPr>
                        <w:tcW w:w="14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00000" w:rsidRDefault="008635E2">
                        <w:pPr>
                          <w:tabs>
                            <w:tab w:val="left" w:pos="9175"/>
                          </w:tabs>
                          <w:snapToGrid w:val="0"/>
                          <w:ind w:firstLine="454"/>
                          <w:jc w:val="center"/>
                          <w:rPr>
                            <w:w w:val="90"/>
                          </w:rPr>
                        </w:pPr>
                        <w:r>
                          <w:rPr>
                            <w:w w:val="90"/>
                          </w:rPr>
                          <w:t>8</w:t>
                        </w:r>
                      </w:p>
                    </w:tc>
                  </w:tr>
                </w:tbl>
                <w:p w:rsidR="00000000" w:rsidRDefault="008635E2">
                  <w:r>
                    <w:t xml:space="preserve"> </w:t>
                  </w:r>
                </w:p>
              </w:txbxContent>
            </v:textbox>
            <w10:wrap type="square" side="largest"/>
          </v:shape>
        </w:pic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pageBreakBefore/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lastRenderedPageBreak/>
        <w:t>Приложение 10.2</w:t>
      </w:r>
    </w:p>
    <w:p w:rsidR="00000000" w:rsidRDefault="008635E2">
      <w:pPr>
        <w:pStyle w:val="a8"/>
        <w:tabs>
          <w:tab w:val="left" w:pos="9175"/>
        </w:tabs>
        <w:spacing w:line="240" w:lineRule="auto"/>
        <w:ind w:firstLine="454"/>
        <w:jc w:val="right"/>
        <w:rPr>
          <w:rFonts w:ascii="Times New Roman" w:hAnsi="Times New Roman"/>
          <w:w w:val="90"/>
        </w:rPr>
      </w:pPr>
    </w:p>
    <w:tbl>
      <w:tblPr>
        <w:tblW w:w="0" w:type="auto"/>
        <w:tblInd w:w="348" w:type="dxa"/>
        <w:tblLayout w:type="fixed"/>
        <w:tblLook w:val="0000"/>
      </w:tblPr>
      <w:tblGrid>
        <w:gridCol w:w="4440"/>
        <w:gridCol w:w="4320"/>
      </w:tblGrid>
      <w:tr w:rsidR="00000000">
        <w:trPr>
          <w:trHeight w:val="1813"/>
        </w:trPr>
        <w:tc>
          <w:tcPr>
            <w:tcW w:w="4440" w:type="dxa"/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both"/>
              <w:rPr>
                <w:b/>
                <w:w w:val="90"/>
              </w:rPr>
            </w:pPr>
            <w:r>
              <w:rPr>
                <w:b/>
                <w:w w:val="90"/>
              </w:rPr>
              <w:t>СОГЛАСОВАНО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___________________________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 xml:space="preserve">(наименование должности руководителя 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 xml:space="preserve">профсоюзного либо иного уполномоченного 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 xml:space="preserve">работниками органа, подпись, ее расшифровка, 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дата согласования)</w:t>
            </w:r>
          </w:p>
        </w:tc>
        <w:tc>
          <w:tcPr>
            <w:tcW w:w="4320" w:type="dxa"/>
            <w:shd w:val="clear" w:color="auto" w:fill="auto"/>
          </w:tcPr>
          <w:p w:rsidR="00000000" w:rsidRDefault="008635E2">
            <w:pPr>
              <w:tabs>
                <w:tab w:val="left" w:pos="9175"/>
              </w:tabs>
              <w:snapToGrid w:val="0"/>
              <w:ind w:firstLine="454"/>
              <w:jc w:val="both"/>
              <w:rPr>
                <w:b/>
                <w:w w:val="90"/>
              </w:rPr>
            </w:pPr>
            <w:r>
              <w:rPr>
                <w:b/>
                <w:w w:val="90"/>
              </w:rPr>
              <w:t>УТВЕРЖДАЮ: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__________________________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(наименование должности работодателя</w:t>
            </w:r>
          </w:p>
          <w:p w:rsidR="00000000" w:rsidRDefault="008635E2">
            <w:pPr>
              <w:tabs>
                <w:tab w:val="left" w:pos="9175"/>
              </w:tabs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 xml:space="preserve"> </w:t>
            </w:r>
            <w:r>
              <w:rPr>
                <w:w w:val="90"/>
              </w:rPr>
              <w:t>подпись, ее расшифровка, дата утверждения)</w:t>
            </w:r>
          </w:p>
        </w:tc>
      </w:tr>
    </w:tbl>
    <w:p w:rsidR="00000000" w:rsidRDefault="008635E2">
      <w:pPr>
        <w:pStyle w:val="a5"/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ПЕРЕЧЕНЬ ОСНОВНЫХ ВОПРОСОВ</w:t>
      </w:r>
    </w:p>
    <w:p w:rsidR="00000000" w:rsidRDefault="008635E2">
      <w:pPr>
        <w:pStyle w:val="a5"/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ИНСТРУКТАЖА ПО ОХРАНЕ ТРУДА</w:t>
      </w:r>
    </w:p>
    <w:p w:rsidR="00000000" w:rsidRDefault="008635E2">
      <w:pPr>
        <w:pStyle w:val="a5"/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НА РАБОЧЕМ МЕСТ</w:t>
      </w:r>
      <w:r>
        <w:rPr>
          <w:b/>
          <w:w w:val="90"/>
        </w:rPr>
        <w:t>Е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Общие сведения о технологическом процессе и оборудовании на данном рабочем месте, производственном участке, цехе. Основные опасные и вредные производственные факторы, возникающие при данном технологическом процессе.</w:t>
      </w: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Безопасная организация и содержание р</w:t>
      </w:r>
      <w:r>
        <w:rPr>
          <w:w w:val="90"/>
        </w:rPr>
        <w:t>абочего места.</w:t>
      </w: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Опасные зоны машины, механизма, прибора. Средства охраны оборудования, предохранительные тормозные устройства и ограждения системы блокировки и сигнализации, знаки безопасности. Требования по предупреждению электротравматизма.</w:t>
      </w: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Порядок подгот</w:t>
      </w:r>
      <w:r>
        <w:rPr>
          <w:w w:val="90"/>
        </w:rPr>
        <w:t>овки к работе (проверка исправности оборудования, пусковых приборов, инструмента и приспособлений, блокировок, заземления и других средств защиты).</w:t>
      </w: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Безопасные приемы и методы работы; действия при возникновении опасной ситуации.</w:t>
      </w: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Средства индивидуальной защи</w:t>
      </w:r>
      <w:r>
        <w:rPr>
          <w:w w:val="90"/>
        </w:rPr>
        <w:t>ты на данном рабочем месте и правила пользования ими.</w:t>
      </w: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 xml:space="preserve">Схема безопасного передвижения работающих на территории, участка, на месте работы. </w:t>
      </w: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Транспортные и грузоподъемные средства.</w:t>
      </w: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Характерные причины аварий, взрывов, пожаров, случаев производственных травм.</w:t>
      </w:r>
    </w:p>
    <w:p w:rsidR="00000000" w:rsidRDefault="008635E2">
      <w:pPr>
        <w:numPr>
          <w:ilvl w:val="0"/>
          <w:numId w:val="8"/>
        </w:numPr>
        <w:tabs>
          <w:tab w:val="left" w:pos="360"/>
          <w:tab w:val="left" w:pos="9175"/>
        </w:tabs>
        <w:ind w:left="0" w:firstLine="454"/>
        <w:jc w:val="both"/>
        <w:rPr>
          <w:w w:val="90"/>
        </w:rPr>
      </w:pPr>
      <w:r>
        <w:rPr>
          <w:w w:val="90"/>
        </w:rPr>
        <w:t>Меры предупреждения аварий, взрывов, пожаров. Обязанность действия при аварии, взрыве, пожаре. Способы применения имеющихся на участке средств пожаротушения, противоаварийной защиты и сигнализации, места их расположения.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11.Ознакомление работника с требова</w:t>
      </w:r>
      <w:r>
        <w:rPr>
          <w:w w:val="90"/>
        </w:rPr>
        <w:t>ниями инструкций по охране труда.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  <w:r>
        <w:rPr>
          <w:w w:val="90"/>
        </w:rPr>
        <w:t>Разработчик:</w:t>
      </w: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jc w:val="both"/>
        <w:rPr>
          <w:w w:val="90"/>
        </w:rPr>
      </w:pPr>
    </w:p>
    <w:p w:rsidR="00000000" w:rsidRDefault="008635E2">
      <w:pPr>
        <w:pageBreakBefore/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lastRenderedPageBreak/>
        <w:t>Приложение 10.3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_________________________________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предприятие, организация, учебное заведение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pStyle w:val="8"/>
        <w:tabs>
          <w:tab w:val="left" w:pos="9175"/>
        </w:tabs>
        <w:ind w:left="0" w:firstLine="454"/>
        <w:rPr>
          <w:rFonts w:ascii="Times New Roman" w:hAnsi="Times New Roman"/>
          <w:w w:val="90"/>
          <w:sz w:val="24"/>
        </w:rPr>
      </w:pPr>
      <w:r>
        <w:rPr>
          <w:rFonts w:ascii="Times New Roman" w:hAnsi="Times New Roman"/>
          <w:w w:val="90"/>
          <w:sz w:val="24"/>
        </w:rPr>
        <w:t>ЖУРНАЛ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регистрации инструктажа по охране труда</w:t>
      </w:r>
    </w:p>
    <w:p w:rsidR="00000000" w:rsidRDefault="008635E2">
      <w:pPr>
        <w:tabs>
          <w:tab w:val="left" w:pos="9175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на рабочем месте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_______________________________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  <w:r>
        <w:rPr>
          <w:w w:val="90"/>
        </w:rPr>
        <w:t>ц</w:t>
      </w:r>
      <w:r>
        <w:rPr>
          <w:w w:val="90"/>
        </w:rPr>
        <w:t>ех, участок, бригада, служба, лаборатория</w:t>
      </w: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center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both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t>Начат_____________200___ г.</w:t>
      </w:r>
    </w:p>
    <w:p w:rsidR="00000000" w:rsidRDefault="008635E2">
      <w:pPr>
        <w:tabs>
          <w:tab w:val="left" w:pos="9175"/>
        </w:tabs>
        <w:ind w:firstLine="454"/>
        <w:jc w:val="right"/>
        <w:rPr>
          <w:w w:val="90"/>
        </w:rPr>
      </w:pPr>
      <w:r>
        <w:rPr>
          <w:w w:val="90"/>
        </w:rPr>
        <w:t>Окончен___________200 ___г.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sectPr w:rsidR="0000000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76" w:right="567" w:bottom="567" w:left="1134" w:header="720" w:footer="720" w:gutter="0"/>
          <w:cols w:space="720"/>
          <w:docGrid w:linePitch="360"/>
        </w:sectPr>
      </w:pP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lastRenderedPageBreak/>
        <w:t>Приложение 10.4</w:t>
      </w:r>
    </w:p>
    <w:p w:rsidR="00000000" w:rsidRDefault="008635E2">
      <w:pPr>
        <w:ind w:firstLine="454"/>
        <w:jc w:val="center"/>
        <w:rPr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Последующие страницы</w:t>
      </w:r>
    </w:p>
    <w:p w:rsidR="00000000" w:rsidRDefault="008635E2">
      <w:pPr>
        <w:ind w:firstLine="454"/>
        <w:jc w:val="center"/>
        <w:rPr>
          <w:w w:val="90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276"/>
        <w:gridCol w:w="851"/>
        <w:gridCol w:w="1134"/>
        <w:gridCol w:w="1842"/>
        <w:gridCol w:w="1276"/>
        <w:gridCol w:w="1558"/>
        <w:gridCol w:w="994"/>
        <w:gridCol w:w="992"/>
        <w:gridCol w:w="1134"/>
        <w:gridCol w:w="1134"/>
        <w:gridCol w:w="1568"/>
      </w:tblGrid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Подпись</w:t>
            </w:r>
          </w:p>
        </w:tc>
        <w:tc>
          <w:tcPr>
            <w:tcW w:w="3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Стажировка на рабочем месте</w:t>
            </w: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Фамилия имя, отчество инструктируемого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Год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рож-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д</w:t>
            </w:r>
            <w:r>
              <w:rPr>
                <w:w w:val="90"/>
              </w:rPr>
              <w:t>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Профессия, должность инструктируемого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Вид инструктажа (первичный, на рабочем месте, повторный, целевой, внеплановый)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Причина проведения внепланового инструктажа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Фамилия, инициалы, должность инструктирующего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инструктирую-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щего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инструктируемого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Колич</w:t>
            </w:r>
            <w:r>
              <w:rPr>
                <w:w w:val="90"/>
              </w:rPr>
              <w:t xml:space="preserve">ество 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смен (с....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по....)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Стажировку прошел (подпись рабочего)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 xml:space="preserve">Знания 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проверил, допуск к работе произвел (подпись дата)</w:t>
            </w: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11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12</w:t>
            </w: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</w:tbl>
    <w:p w:rsidR="00000000" w:rsidRDefault="008635E2">
      <w:pPr>
        <w:ind w:firstLine="454"/>
        <w:rPr>
          <w:w w:val="90"/>
        </w:rPr>
        <w:sectPr w:rsidR="0000000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776" w:right="567" w:bottom="567" w:left="1134" w:header="720" w:footer="720" w:gutter="0"/>
          <w:cols w:space="720"/>
          <w:docGrid w:linePitch="360"/>
        </w:sectPr>
      </w:pP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lastRenderedPageBreak/>
        <w:t>Приложение 11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(титульный лист инструкции по охране труда для работника)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_________________________________________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(наименование организац</w:t>
      </w:r>
      <w:r>
        <w:rPr>
          <w:w w:val="90"/>
        </w:rPr>
        <w:t>ии)</w:t>
      </w:r>
    </w:p>
    <w:p w:rsidR="00000000" w:rsidRDefault="008635E2">
      <w:pPr>
        <w:ind w:firstLine="454"/>
        <w:jc w:val="both"/>
        <w:rPr>
          <w:w w:val="90"/>
        </w:rPr>
      </w:pPr>
    </w:p>
    <w:tbl>
      <w:tblPr>
        <w:tblW w:w="0" w:type="auto"/>
        <w:tblInd w:w="348" w:type="dxa"/>
        <w:tblLayout w:type="fixed"/>
        <w:tblLook w:val="0000"/>
      </w:tblPr>
      <w:tblGrid>
        <w:gridCol w:w="4440"/>
        <w:gridCol w:w="4320"/>
      </w:tblGrid>
      <w:tr w:rsidR="00000000">
        <w:trPr>
          <w:trHeight w:val="1813"/>
        </w:trPr>
        <w:tc>
          <w:tcPr>
            <w:tcW w:w="4440" w:type="dxa"/>
            <w:shd w:val="clear" w:color="auto" w:fill="auto"/>
          </w:tcPr>
          <w:p w:rsidR="00000000" w:rsidRDefault="008635E2">
            <w:pPr>
              <w:snapToGrid w:val="0"/>
              <w:ind w:firstLine="454"/>
              <w:jc w:val="both"/>
              <w:rPr>
                <w:b/>
                <w:w w:val="90"/>
              </w:rPr>
            </w:pPr>
            <w:r>
              <w:rPr>
                <w:b/>
                <w:w w:val="90"/>
              </w:rPr>
              <w:t>СОГЛАСОВАНО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___________________________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 xml:space="preserve">(наименование должности руководителя 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 xml:space="preserve">профсоюзного либо иного уполномоченного 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 xml:space="preserve">работниками органа, подпись, ее расшифровка, 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дата согласования)</w:t>
            </w:r>
          </w:p>
        </w:tc>
        <w:tc>
          <w:tcPr>
            <w:tcW w:w="4320" w:type="dxa"/>
            <w:shd w:val="clear" w:color="auto" w:fill="auto"/>
          </w:tcPr>
          <w:p w:rsidR="00000000" w:rsidRDefault="008635E2">
            <w:pPr>
              <w:snapToGrid w:val="0"/>
              <w:ind w:firstLine="454"/>
              <w:jc w:val="both"/>
              <w:rPr>
                <w:b/>
                <w:w w:val="90"/>
              </w:rPr>
            </w:pPr>
            <w:r>
              <w:rPr>
                <w:b/>
                <w:w w:val="90"/>
              </w:rPr>
              <w:t>УТВЕРЖДАЮ: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__________________________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(наименование должности работ</w:t>
            </w:r>
            <w:r>
              <w:rPr>
                <w:w w:val="90"/>
              </w:rPr>
              <w:t>одателя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 xml:space="preserve"> </w:t>
            </w:r>
            <w:r>
              <w:rPr>
                <w:w w:val="90"/>
              </w:rPr>
              <w:t>подпись, ее расшифровка, дата утверждения)</w:t>
            </w:r>
          </w:p>
        </w:tc>
      </w:tr>
    </w:tbl>
    <w:p w:rsidR="00000000" w:rsidRDefault="008635E2">
      <w:pPr>
        <w:pStyle w:val="FR1"/>
        <w:ind w:firstLine="454"/>
        <w:rPr>
          <w:w w:val="90"/>
        </w:rPr>
      </w:pPr>
    </w:p>
    <w:p w:rsidR="00000000" w:rsidRDefault="008635E2">
      <w:pPr>
        <w:pStyle w:val="FR1"/>
        <w:ind w:firstLine="454"/>
        <w:rPr>
          <w:w w:val="90"/>
        </w:rPr>
      </w:pPr>
    </w:p>
    <w:p w:rsidR="00000000" w:rsidRDefault="008635E2">
      <w:pPr>
        <w:pStyle w:val="FR1"/>
        <w:ind w:firstLine="454"/>
        <w:jc w:val="center"/>
        <w:rPr>
          <w:b/>
          <w:w w:val="90"/>
        </w:rPr>
      </w:pPr>
      <w:r>
        <w:rPr>
          <w:b/>
          <w:w w:val="90"/>
        </w:rPr>
        <w:t>ИНСТРУКЦИЯ</w:t>
      </w:r>
    </w:p>
    <w:p w:rsidR="00000000" w:rsidRDefault="008635E2">
      <w:pPr>
        <w:pStyle w:val="FR1"/>
        <w:ind w:firstLine="454"/>
        <w:jc w:val="center"/>
        <w:rPr>
          <w:b/>
          <w:w w:val="90"/>
        </w:rPr>
      </w:pPr>
      <w:r>
        <w:rPr>
          <w:b/>
          <w:w w:val="90"/>
        </w:rPr>
        <w:t>по охране труда для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_________________________________________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(наименование профессии либо вида работ)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__________________________________________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(обозначение)</w:t>
      </w:r>
    </w:p>
    <w:p w:rsidR="00000000" w:rsidRDefault="008635E2">
      <w:pPr>
        <w:ind w:firstLine="454"/>
        <w:jc w:val="both"/>
        <w:rPr>
          <w:b/>
          <w:w w:val="90"/>
        </w:rPr>
      </w:pPr>
    </w:p>
    <w:p w:rsidR="00000000" w:rsidRDefault="008635E2">
      <w:pPr>
        <w:ind w:firstLine="454"/>
        <w:jc w:val="both"/>
        <w:rPr>
          <w:b/>
          <w:w w:val="90"/>
          <w:u w:val="single"/>
        </w:rPr>
      </w:pPr>
      <w:r>
        <w:rPr>
          <w:b/>
          <w:w w:val="90"/>
          <w:u w:val="single"/>
          <w:lang w:val="en-US"/>
        </w:rPr>
        <w:t>I</w:t>
      </w:r>
      <w:r>
        <w:rPr>
          <w:b/>
          <w:w w:val="90"/>
          <w:u w:val="single"/>
        </w:rPr>
        <w:t>. Общие требования охраны тр</w:t>
      </w:r>
      <w:r>
        <w:rPr>
          <w:b/>
          <w:w w:val="90"/>
          <w:u w:val="single"/>
        </w:rPr>
        <w:t>уда</w:t>
      </w:r>
    </w:p>
    <w:p w:rsidR="00000000" w:rsidRDefault="008635E2">
      <w:pPr>
        <w:ind w:firstLine="454"/>
        <w:jc w:val="both"/>
        <w:rPr>
          <w:b/>
          <w:w w:val="90"/>
          <w:u w:val="single"/>
        </w:rPr>
      </w:pPr>
    </w:p>
    <w:p w:rsidR="00000000" w:rsidRDefault="008635E2">
      <w:pPr>
        <w:ind w:firstLine="454"/>
        <w:jc w:val="both"/>
        <w:rPr>
          <w:b/>
          <w:w w:val="90"/>
          <w:u w:val="single"/>
        </w:rPr>
      </w:pPr>
    </w:p>
    <w:p w:rsidR="00000000" w:rsidRDefault="008635E2">
      <w:pPr>
        <w:ind w:firstLine="454"/>
        <w:jc w:val="both"/>
        <w:rPr>
          <w:b/>
          <w:w w:val="90"/>
          <w:u w:val="single"/>
        </w:rPr>
      </w:pPr>
      <w:r>
        <w:rPr>
          <w:b/>
          <w:w w:val="90"/>
          <w:u w:val="single"/>
          <w:lang w:val="en-US"/>
        </w:rPr>
        <w:t>II</w:t>
      </w:r>
      <w:r>
        <w:rPr>
          <w:b/>
          <w:w w:val="90"/>
          <w:u w:val="single"/>
        </w:rPr>
        <w:t>. Требования охраны труда перед началом работы</w:t>
      </w:r>
    </w:p>
    <w:p w:rsidR="00000000" w:rsidRDefault="008635E2">
      <w:pPr>
        <w:ind w:firstLine="454"/>
        <w:jc w:val="both"/>
        <w:rPr>
          <w:b/>
          <w:w w:val="90"/>
          <w:u w:val="single"/>
        </w:rPr>
      </w:pPr>
    </w:p>
    <w:p w:rsidR="00000000" w:rsidRDefault="008635E2">
      <w:pPr>
        <w:ind w:firstLine="454"/>
        <w:jc w:val="both"/>
        <w:rPr>
          <w:b/>
          <w:w w:val="90"/>
          <w:u w:val="single"/>
        </w:rPr>
      </w:pPr>
    </w:p>
    <w:p w:rsidR="00000000" w:rsidRDefault="008635E2">
      <w:pPr>
        <w:ind w:firstLine="454"/>
        <w:jc w:val="both"/>
        <w:rPr>
          <w:b/>
          <w:w w:val="90"/>
          <w:u w:val="single"/>
        </w:rPr>
      </w:pPr>
      <w:r>
        <w:rPr>
          <w:b/>
          <w:w w:val="90"/>
          <w:u w:val="single"/>
          <w:lang w:val="en-US"/>
        </w:rPr>
        <w:t>III</w:t>
      </w:r>
      <w:r>
        <w:rPr>
          <w:b/>
          <w:w w:val="90"/>
          <w:u w:val="single"/>
        </w:rPr>
        <w:t>. Требования охраны труда во время работы</w:t>
      </w:r>
    </w:p>
    <w:p w:rsidR="00000000" w:rsidRDefault="008635E2">
      <w:pPr>
        <w:ind w:firstLine="454"/>
        <w:jc w:val="both"/>
        <w:rPr>
          <w:b/>
          <w:w w:val="90"/>
          <w:u w:val="single"/>
        </w:rPr>
      </w:pPr>
    </w:p>
    <w:p w:rsidR="00000000" w:rsidRDefault="008635E2">
      <w:pPr>
        <w:ind w:firstLine="454"/>
        <w:jc w:val="both"/>
        <w:rPr>
          <w:b/>
          <w:w w:val="90"/>
          <w:u w:val="single"/>
        </w:rPr>
      </w:pPr>
    </w:p>
    <w:p w:rsidR="00000000" w:rsidRDefault="008635E2">
      <w:pPr>
        <w:ind w:firstLine="454"/>
        <w:jc w:val="both"/>
        <w:rPr>
          <w:b/>
          <w:w w:val="90"/>
          <w:u w:val="single"/>
        </w:rPr>
      </w:pPr>
      <w:r>
        <w:rPr>
          <w:b/>
          <w:w w:val="90"/>
          <w:u w:val="single"/>
          <w:lang w:val="en-US"/>
        </w:rPr>
        <w:t>IV</w:t>
      </w:r>
      <w:r>
        <w:rPr>
          <w:b/>
          <w:w w:val="90"/>
          <w:u w:val="single"/>
        </w:rPr>
        <w:t>. Требования охраны труда в аварийных ситуациях</w:t>
      </w:r>
    </w:p>
    <w:p w:rsidR="00000000" w:rsidRDefault="008635E2">
      <w:pPr>
        <w:ind w:firstLine="454"/>
        <w:jc w:val="both"/>
        <w:rPr>
          <w:b/>
          <w:w w:val="90"/>
          <w:u w:val="single"/>
        </w:rPr>
      </w:pPr>
    </w:p>
    <w:p w:rsidR="00000000" w:rsidRDefault="008635E2">
      <w:pPr>
        <w:ind w:firstLine="454"/>
        <w:jc w:val="both"/>
        <w:rPr>
          <w:b/>
          <w:w w:val="90"/>
          <w:u w:val="single"/>
        </w:rPr>
      </w:pPr>
    </w:p>
    <w:p w:rsidR="00000000" w:rsidRDefault="008635E2">
      <w:pPr>
        <w:ind w:firstLine="454"/>
        <w:jc w:val="both"/>
        <w:rPr>
          <w:b/>
          <w:w w:val="90"/>
          <w:u w:val="single"/>
        </w:rPr>
      </w:pPr>
      <w:r>
        <w:rPr>
          <w:b/>
          <w:w w:val="90"/>
          <w:u w:val="single"/>
          <w:lang w:val="en-US"/>
        </w:rPr>
        <w:t>V</w:t>
      </w:r>
      <w:r>
        <w:rPr>
          <w:b/>
          <w:w w:val="90"/>
          <w:u w:val="single"/>
        </w:rPr>
        <w:t>. Требования охраны труда по окончании работы</w:t>
      </w:r>
    </w:p>
    <w:p w:rsidR="00000000" w:rsidRDefault="008635E2">
      <w:pPr>
        <w:ind w:firstLine="454"/>
        <w:jc w:val="both"/>
        <w:rPr>
          <w:b/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____________________________________________</w:t>
      </w:r>
      <w:r>
        <w:rPr>
          <w:w w:val="90"/>
        </w:rPr>
        <w:t>__________________________________________________________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Разработчик: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Согласовано: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Приложение 12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П Р И К А З № 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от “ ___ “ ____________________ 20 ___ г.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b/>
          <w:w w:val="90"/>
        </w:rPr>
        <w:t xml:space="preserve">О назначении ответственных лиц за проведение внеклассного, </w:t>
      </w: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b/>
          <w:w w:val="90"/>
        </w:rPr>
        <w:t>внешкольного и другого разов</w:t>
      </w:r>
      <w:r>
        <w:rPr>
          <w:b/>
          <w:w w:val="90"/>
        </w:rPr>
        <w:t>ого мероприятия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В соответствии с планом работы школы на ________________ учебный год « ____» _______ 20 _ г. в ____ часов проводится _______________________________________________________________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(название внеклассного, внешкольного и другого разового ме</w:t>
      </w:r>
      <w:r>
        <w:rPr>
          <w:w w:val="90"/>
        </w:rPr>
        <w:t>роприятия)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Для подготовки и проведения вышеуказанного мероприятия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п р и к а з ы в а ю: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1. Назначить ответственными за проведение внеклассного, внешкольного и другого разового мероприятия следующих лиц:______________________________________________________</w:t>
      </w:r>
      <w:r>
        <w:rPr>
          <w:w w:val="90"/>
        </w:rPr>
        <w:t>_____________________</w:t>
      </w:r>
    </w:p>
    <w:p w:rsidR="00000000" w:rsidRDefault="008635E2">
      <w:pPr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(Ф.И.О., должности)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2. Заместителю директора школы по воспитательной работе ______________________________________</w:t>
      </w:r>
    </w:p>
    <w:p w:rsidR="00000000" w:rsidRDefault="008635E2">
      <w:pPr>
        <w:ind w:left="3540" w:firstLine="708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(Ф.И.О.)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провести целевой инструктаж по охране труда с назначенными ответственными лицами с оформлением в журнале регис</w:t>
      </w:r>
      <w:r>
        <w:rPr>
          <w:w w:val="90"/>
        </w:rPr>
        <w:t>трации инструктажа по охране труда на рабочем месте.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3. Ответственным лицам за проведение внеклассного, внешкольного и другого разового мероприятия обеспечить безопасность при проведении указанного мероприятия, провести инструктаж обучающихся по технике бе</w:t>
      </w:r>
      <w:r>
        <w:rPr>
          <w:w w:val="90"/>
        </w:rPr>
        <w:t>зопасности с оформлением в журнале инструктажа учащихся по ТБ при организации ОПТ и проведения внеклассных и внешкольных мероприятий.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4. Контроль за выполнением настоящего приказа возложить на ____________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__________________________________________________</w:t>
      </w:r>
      <w:r>
        <w:rPr>
          <w:w w:val="90"/>
        </w:rPr>
        <w:t>_________________.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ab/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Директор ____________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С приказом ознакомлены: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Приложение 13</w:t>
      </w: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Постановление Минтруда РФ от 12 октября 1994 г. N 64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"О рекомендациях по формированию и организации деятельности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совместных комитетов (комиссий) по охране труда, создаваемых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на предприятиях, в учреждениях и организациях с численностью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работников более 10 человек"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В соответствии с </w:t>
      </w:r>
      <w:r>
        <w:rPr>
          <w:w w:val="90"/>
          <w:u w:val="single"/>
        </w:rPr>
        <w:t>Основами законодательства</w:t>
      </w:r>
      <w:r>
        <w:rPr>
          <w:w w:val="90"/>
        </w:rPr>
        <w:t xml:space="preserve"> Российской Федерации об охране труда, в целях организации сотрудничества по охране труда работодателей и работников и (или</w:t>
      </w:r>
      <w:r>
        <w:rPr>
          <w:w w:val="90"/>
        </w:rPr>
        <w:t>) их представителей на предприятиях, в учреждениях и организациях всех форм собственности независимо от сферы хозяйственной деятельности и ведомственной подчиненности Министерство труда Российской Федерации постановляет: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i/>
          <w:w w:val="90"/>
        </w:rPr>
      </w:pPr>
      <w:r>
        <w:rPr>
          <w:w w:val="90"/>
          <w:u w:val="single"/>
        </w:rPr>
        <w:t>Основы законодательства</w:t>
      </w:r>
      <w:r>
        <w:rPr>
          <w:i/>
          <w:w w:val="90"/>
        </w:rPr>
        <w:t xml:space="preserve"> РФ об охра</w:t>
      </w:r>
      <w:r>
        <w:rPr>
          <w:i/>
          <w:w w:val="90"/>
        </w:rPr>
        <w:t xml:space="preserve">не труда утратили силу согласно </w:t>
      </w:r>
      <w:r>
        <w:rPr>
          <w:w w:val="90"/>
          <w:u w:val="single"/>
        </w:rPr>
        <w:t>Федеральному закону</w:t>
      </w:r>
      <w:r>
        <w:rPr>
          <w:i/>
          <w:w w:val="90"/>
        </w:rPr>
        <w:t xml:space="preserve"> от 17 июля 1999 г. N 181-ФЗ</w:t>
      </w:r>
    </w:p>
    <w:p w:rsidR="00000000" w:rsidRDefault="008635E2">
      <w:pPr>
        <w:autoSpaceDE w:val="0"/>
        <w:ind w:firstLine="454"/>
        <w:jc w:val="both"/>
        <w:rPr>
          <w:i/>
          <w:w w:val="90"/>
        </w:rPr>
      </w:pPr>
      <w:r>
        <w:rPr>
          <w:i/>
          <w:w w:val="90"/>
        </w:rPr>
        <w:t xml:space="preserve">Об основах охраны труда в РФ см. </w:t>
      </w:r>
      <w:r>
        <w:rPr>
          <w:w w:val="90"/>
          <w:u w:val="single"/>
        </w:rPr>
        <w:t>Федеральный закон</w:t>
      </w:r>
      <w:r>
        <w:rPr>
          <w:i/>
          <w:w w:val="90"/>
        </w:rPr>
        <w:t xml:space="preserve"> от 17 июля 1999 г. N 181-ФЗ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1. Утвердить </w:t>
      </w:r>
      <w:r>
        <w:rPr>
          <w:w w:val="90"/>
          <w:u w:val="single"/>
        </w:rPr>
        <w:t>Рекомендации</w:t>
      </w:r>
      <w:r>
        <w:rPr>
          <w:w w:val="90"/>
        </w:rPr>
        <w:t xml:space="preserve"> по формированию и организации деятельности совместных комитетов (комисс</w:t>
      </w:r>
      <w:r>
        <w:rPr>
          <w:w w:val="90"/>
        </w:rPr>
        <w:t>ий) по охране труда, создаваемых на предприятиях, в учреждениях и организациях с численностью работников более 10 человек, согласно приложению.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2. Рекомендовать предприятиям, учреждениям и организациям провести работу по формированию совместных комитетов (</w:t>
      </w:r>
      <w:r>
        <w:rPr>
          <w:w w:val="90"/>
        </w:rPr>
        <w:t>комиссий) по охране труда и создать необходимые условия для их работы.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3. Органам по труду субъектов Российской Федерации оказать необходимую помощь предприятиям, </w:t>
      </w:r>
      <w:r>
        <w:rPr>
          <w:w w:val="90"/>
        </w:rPr>
        <w:lastRenderedPageBreak/>
        <w:t>учреждениям и организациям при осуществлении работы по формированию и организации деятельност</w:t>
      </w:r>
      <w:r>
        <w:rPr>
          <w:w w:val="90"/>
        </w:rPr>
        <w:t>и совместных комитетов (комиссий) по охране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tabs>
          <w:tab w:val="right" w:pos="8640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Заместитель министра </w:t>
      </w:r>
      <w:r>
        <w:rPr>
          <w:w w:val="90"/>
        </w:rPr>
        <w:tab/>
        <w:t>Р.Баткаев</w:t>
      </w:r>
    </w:p>
    <w:tbl>
      <w:tblPr>
        <w:tblW w:w="0" w:type="auto"/>
        <w:tblInd w:w="348" w:type="dxa"/>
        <w:tblLayout w:type="fixed"/>
        <w:tblLook w:val="0000"/>
      </w:tblPr>
      <w:tblGrid>
        <w:gridCol w:w="4810"/>
        <w:gridCol w:w="4680"/>
      </w:tblGrid>
      <w:tr w:rsidR="00000000">
        <w:trPr>
          <w:trHeight w:val="1885"/>
        </w:trPr>
        <w:tc>
          <w:tcPr>
            <w:tcW w:w="4810" w:type="dxa"/>
            <w:shd w:val="clear" w:color="auto" w:fill="auto"/>
          </w:tcPr>
          <w:p w:rsidR="00000000" w:rsidRDefault="008635E2">
            <w:pPr>
              <w:snapToGrid w:val="0"/>
              <w:ind w:firstLine="454"/>
              <w:jc w:val="both"/>
              <w:rPr>
                <w:b/>
                <w:w w:val="90"/>
              </w:rPr>
            </w:pPr>
            <w:r>
              <w:rPr>
                <w:b/>
                <w:w w:val="90"/>
              </w:rPr>
              <w:t>СОГЛАСОВАНО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___________________________</w:t>
            </w:r>
          </w:p>
          <w:p w:rsidR="00000000" w:rsidRDefault="008635E2">
            <w:pPr>
              <w:jc w:val="both"/>
              <w:rPr>
                <w:w w:val="90"/>
              </w:rPr>
            </w:pPr>
            <w:r>
              <w:rPr>
                <w:w w:val="90"/>
              </w:rPr>
              <w:t xml:space="preserve">(наименование должности руководителя </w:t>
            </w:r>
          </w:p>
          <w:p w:rsidR="00000000" w:rsidRDefault="008635E2">
            <w:pPr>
              <w:jc w:val="both"/>
              <w:rPr>
                <w:w w:val="90"/>
              </w:rPr>
            </w:pPr>
            <w:r>
              <w:rPr>
                <w:w w:val="90"/>
              </w:rPr>
              <w:t xml:space="preserve">профсоюзного либо иного уполномоченного </w:t>
            </w:r>
          </w:p>
          <w:p w:rsidR="00000000" w:rsidRDefault="008635E2">
            <w:pPr>
              <w:jc w:val="both"/>
              <w:rPr>
                <w:w w:val="90"/>
              </w:rPr>
            </w:pPr>
            <w:r>
              <w:rPr>
                <w:w w:val="90"/>
              </w:rPr>
              <w:t>работниками органа, подпись, ее расшифровка, дата сог</w:t>
            </w:r>
            <w:r>
              <w:rPr>
                <w:w w:val="90"/>
              </w:rPr>
              <w:t>ласования)</w:t>
            </w:r>
          </w:p>
        </w:tc>
        <w:tc>
          <w:tcPr>
            <w:tcW w:w="4680" w:type="dxa"/>
            <w:shd w:val="clear" w:color="auto" w:fill="auto"/>
          </w:tcPr>
          <w:p w:rsidR="00000000" w:rsidRDefault="008635E2">
            <w:pPr>
              <w:snapToGrid w:val="0"/>
              <w:ind w:firstLine="454"/>
              <w:jc w:val="both"/>
              <w:rPr>
                <w:b/>
                <w:w w:val="90"/>
              </w:rPr>
            </w:pPr>
            <w:r>
              <w:rPr>
                <w:b/>
                <w:w w:val="90"/>
              </w:rPr>
              <w:t>УТВЕРЖДАЮ: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__________________________</w:t>
            </w:r>
          </w:p>
          <w:p w:rsidR="00000000" w:rsidRDefault="008635E2">
            <w:pPr>
              <w:jc w:val="both"/>
              <w:rPr>
                <w:w w:val="90"/>
              </w:rPr>
            </w:pPr>
            <w:r>
              <w:rPr>
                <w:w w:val="90"/>
              </w:rPr>
              <w:t>(наименование должности работодателя</w:t>
            </w:r>
          </w:p>
          <w:p w:rsidR="00000000" w:rsidRDefault="008635E2">
            <w:pPr>
              <w:jc w:val="both"/>
              <w:rPr>
                <w:w w:val="90"/>
              </w:rPr>
            </w:pPr>
            <w:r>
              <w:rPr>
                <w:w w:val="90"/>
              </w:rPr>
              <w:t xml:space="preserve"> </w:t>
            </w:r>
            <w:r>
              <w:rPr>
                <w:w w:val="90"/>
              </w:rPr>
              <w:t>подпись, ее расшифровка, дата утверждения)</w:t>
            </w:r>
          </w:p>
        </w:tc>
      </w:tr>
    </w:tbl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 xml:space="preserve">Положение 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о комитете (комиссии) по охране труда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sectPr w:rsidR="00000000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764" w:right="567" w:bottom="567" w:left="1134" w:header="708" w:footer="720" w:gutter="0"/>
          <w:cols w:space="720"/>
          <w:docGrid w:linePitch="360"/>
        </w:sectPr>
      </w:pPr>
    </w:p>
    <w:p w:rsidR="00000000" w:rsidRDefault="008635E2">
      <w:pPr>
        <w:autoSpaceDE w:val="0"/>
        <w:ind w:firstLine="454"/>
        <w:rPr>
          <w:w w:val="90"/>
          <w:u w:val="single"/>
        </w:rPr>
      </w:pPr>
      <w:r>
        <w:rPr>
          <w:w w:val="90"/>
          <w:u w:val="single"/>
        </w:rPr>
        <w:lastRenderedPageBreak/>
        <w:t xml:space="preserve"> </w:t>
      </w:r>
      <w:r>
        <w:rPr>
          <w:w w:val="90"/>
          <w:u w:val="single"/>
        </w:rPr>
        <w:t xml:space="preserve">1. Общие положения  </w:t>
      </w:r>
    </w:p>
    <w:p w:rsidR="00000000" w:rsidRDefault="008635E2">
      <w:pPr>
        <w:autoSpaceDE w:val="0"/>
        <w:ind w:firstLine="454"/>
        <w:rPr>
          <w:w w:val="90"/>
          <w:u w:val="single"/>
        </w:rPr>
      </w:pP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 xml:space="preserve">2. Задачи комитета  </w:t>
      </w:r>
    </w:p>
    <w:p w:rsidR="00000000" w:rsidRDefault="008635E2">
      <w:pPr>
        <w:autoSpaceDE w:val="0"/>
        <w:ind w:firstLine="454"/>
        <w:rPr>
          <w:w w:val="90"/>
          <w:u w:val="single"/>
        </w:rPr>
      </w:pPr>
      <w:r>
        <w:rPr>
          <w:w w:val="90"/>
          <w:u w:val="single"/>
        </w:rPr>
        <w:lastRenderedPageBreak/>
        <w:t xml:space="preserve"> </w:t>
      </w:r>
      <w:r>
        <w:rPr>
          <w:w w:val="90"/>
          <w:u w:val="single"/>
        </w:rPr>
        <w:t xml:space="preserve">3. Функции комитета  </w:t>
      </w:r>
    </w:p>
    <w:p w:rsidR="00000000" w:rsidRDefault="008635E2">
      <w:pPr>
        <w:autoSpaceDE w:val="0"/>
        <w:ind w:firstLine="454"/>
        <w:rPr>
          <w:w w:val="90"/>
          <w:u w:val="single"/>
        </w:rPr>
        <w:sectPr w:rsidR="00000000">
          <w:type w:val="continuous"/>
          <w:pgSz w:w="11906" w:h="16838"/>
          <w:pgMar w:top="764" w:right="567" w:bottom="567" w:left="1134" w:header="708" w:footer="720" w:gutter="0"/>
          <w:cols w:num="2" w:space="708"/>
          <w:docGrid w:linePitch="360"/>
        </w:sectPr>
      </w:pP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>4. Пра</w:t>
      </w:r>
      <w:r>
        <w:rPr>
          <w:w w:val="90"/>
          <w:u w:val="single"/>
        </w:rPr>
        <w:t xml:space="preserve">ва комитета  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1. Общие положения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1.1. Комитет создается на паритетной основе из представителей работодателей, профессиональных союзов и иных уполномоченных работниками представительных органов и осуществляет свою деятельность в целях организации сотруднич</w:t>
      </w:r>
      <w:r>
        <w:rPr>
          <w:w w:val="90"/>
        </w:rPr>
        <w:t>ества и регулирования отношений работодателей и работников и (или) их представителей в области охраны труда на предприятии.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Инициатором создания комитета может выступать любая из сторон.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Представители работников выдвигаются в комитет, как правило, из числа</w:t>
      </w:r>
      <w:r>
        <w:rPr>
          <w:w w:val="90"/>
        </w:rPr>
        <w:t xml:space="preserve"> уполномоченных (доверенных) лиц по охране труда профессионального союза или трудового коллектива.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1.2. Численность членов комитета может определяться в зависимости от числа работников на предприятии, специфики производства, структуры и других особенностей</w:t>
      </w:r>
      <w:r>
        <w:rPr>
          <w:w w:val="90"/>
        </w:rPr>
        <w:t xml:space="preserve"> предприятия, по взаимной договоренности сторон, представляющих интересы работодателей и работников (трудового коллектива). Условия создания, деятельности и срок полномочий комитета оговариваются в коллективном договоре или другом совместном решении работо</w:t>
      </w:r>
      <w:r>
        <w:rPr>
          <w:w w:val="90"/>
        </w:rPr>
        <w:t>дателей и уполномоченных работниками представительных органов.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1.3. Выдвижение в комитет представителей работников, профессиональных союзов и иных уполномоченных работниками представительных органов проводится на общем собрании (конференции) трудового колл</w:t>
      </w:r>
      <w:r>
        <w:rPr>
          <w:w w:val="90"/>
        </w:rPr>
        <w:t>ектива, представители работодателя назначаются приказом (распоряжением) по предприятию.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Представители работников, профессиональных союзов и иных уполномоченных работниками представительных органов в комитете отчитываются о проделанной работе не реже одного</w:t>
      </w:r>
      <w:r>
        <w:rPr>
          <w:w w:val="90"/>
        </w:rPr>
        <w:t xml:space="preserve"> раза в год на общем собрании (конференции) трудового коллектива. В случае признания их деятельности неудовлетворительной собрание вправе отозвать их из состава комитета и выдвинуть в его состав новых представителей.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1.4. Комитет может избрать из своего со</w:t>
      </w:r>
      <w:r>
        <w:rPr>
          <w:w w:val="90"/>
        </w:rPr>
        <w:t>става председателя, заместителей от каждой стороны и секретаря. Председателем комитета не рекомендуется избирать работника, который по своим служебным обязанностям отвечает за состояние охраны труда на предприятии или находится в непосредственном подчинени</w:t>
      </w:r>
      <w:r>
        <w:rPr>
          <w:w w:val="90"/>
        </w:rPr>
        <w:t>и работодателя.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1.5. Члены комитета выполняют свои обязанности на общественных началах, как правило, без освобождения от основной работы, если иное не оговорено в коллективном договоре.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Комитет осуществляет свою деятельность в соответствии с планом работы,</w:t>
      </w:r>
      <w:r>
        <w:rPr>
          <w:w w:val="90"/>
        </w:rPr>
        <w:t xml:space="preserve"> который принимается на заседании комитета и утверждается его председателем. Заседания комитета проводятся по мере необходимости, но не реже одного раза в квартал.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1.6. В своей работе комитет взаимодействует с государственными органами управления охраной т</w:t>
      </w:r>
      <w:r>
        <w:rPr>
          <w:w w:val="90"/>
        </w:rPr>
        <w:t>руда, надзора и контроля за охраной труда, профессиональными союзами, службой охраны труда предприятия и специалистами, привлекаемыми на договорной основе (с учетом специфики и отраслевых особенностей производства, конкретных интересов трудового коллектива</w:t>
      </w:r>
      <w:r>
        <w:rPr>
          <w:w w:val="90"/>
        </w:rPr>
        <w:t>). Деятельность и оплата труда привлекаемых специалистов регламентируется коллективным договором или другим совместным решением работодателей и уполномоченных работниками представительных органов.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1.7. Для выполнения возложенных задач членам комитета реком</w:t>
      </w:r>
      <w:r>
        <w:rPr>
          <w:w w:val="90"/>
        </w:rPr>
        <w:t xml:space="preserve">ендуется получить соответствующую </w:t>
      </w:r>
      <w:r>
        <w:rPr>
          <w:w w:val="90"/>
        </w:rPr>
        <w:lastRenderedPageBreak/>
        <w:t>подготовку в области охраны труда по специальной программе на курсах за счет средств работодателя.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1.8. Комитет в своей деятельности руководствуется законодательными и иными нормативными правовыми актами Российской Федерац</w:t>
      </w:r>
      <w:r>
        <w:rPr>
          <w:w w:val="90"/>
        </w:rPr>
        <w:t>ии о труде и охране труда, коллективным договором (соглашением по охране труда), нормативными документами предприятия.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2. Задачи комитета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На комитет могут возлагаться следующие основные задачи: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2.1. Разработка на основе предложений сторон программы совмест</w:t>
      </w:r>
      <w:r>
        <w:rPr>
          <w:w w:val="90"/>
        </w:rPr>
        <w:t>ных действий работодателя, профессиональных союзов и иных уполномоченных работниками представительных органов по улучшению условий и охраны труда, предупреждению производственного травматизма и профессиональных заболеваний.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2.2. Рассмотрение предложений по</w:t>
      </w:r>
      <w:r>
        <w:rPr>
          <w:w w:val="90"/>
        </w:rPr>
        <w:t xml:space="preserve"> разработке организационно-технических и санитарно-оздоровительных мероприятий для подготовки проекта соответствующего раздела коллективного договора или соглашения по охране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2.3. Анализ существующего состояния условий и охраны труда на предприятии </w:t>
      </w:r>
      <w:r>
        <w:rPr>
          <w:w w:val="90"/>
        </w:rPr>
        <w:t>и подготовка соответствующих предложений в пределах своей компетенции по решению проблем охраны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2.4. Информирование работников о состоянии условий и охраны труда на рабочих местах, существующем риске повреждения здоровья и полагающихся работникам ср</w:t>
      </w:r>
      <w:r>
        <w:rPr>
          <w:w w:val="90"/>
        </w:rPr>
        <w:t>едств индивидуальной защиты, компенсациях и льготах.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3. Функции комитета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Для выполнения поставленных задач рекомендуется возложить на комитет следующие функции: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3.1. Рассмотрение предложений работодателя, профессиональных союзов и иных уполномоченных работ</w:t>
      </w:r>
      <w:r>
        <w:rPr>
          <w:w w:val="90"/>
        </w:rPr>
        <w:t>никами представительных органов, а также работников по созданию здоровых и безопасных условий труда на предприятии и выработка рекомендаций, отвечающих требованиям сохранения жизни и здоровья работников в процессе трудовой деятельности.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3.2. Рассмотрение р</w:t>
      </w:r>
      <w:r>
        <w:rPr>
          <w:w w:val="90"/>
        </w:rPr>
        <w:t>езультатов обследования состояния условий и охраны труда на рабочих местах, производственных участках, в цехах и на предприятии в целом, участие в проведении обследований по обращениям работников и выработка в необходимых случаях рекомендаций по устранению</w:t>
      </w:r>
      <w:r>
        <w:rPr>
          <w:w w:val="90"/>
        </w:rPr>
        <w:t xml:space="preserve"> выявленных нарушений.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3.3. Изучение причин производственного травматизма и профессиональных заболеваний, анализ эффективности проводимых мероприятий по условиям и охране труда, подготовка информационно-аналитических материалов о фактическом состоянии охра</w:t>
      </w:r>
      <w:r>
        <w:rPr>
          <w:w w:val="90"/>
        </w:rPr>
        <w:t>ны труда на предприятии.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3.4. Анализ хода и результатов аттестации рабочих мест по условиям труда, участие в подготовке подразделений и предприятия в целом к проведению обязательной сертификации постоянных рабочих мест на производственных объектах на соотв</w:t>
      </w:r>
      <w:r>
        <w:rPr>
          <w:w w:val="90"/>
        </w:rPr>
        <w:t>етствие требованиям охраны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3.5. Участие в разработке проекта бюджета фонда охраны труда предприятия.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3.6. Содействие работодателю во внедрении в производство более совершенных технологий, новой техники, автоматизации и механизации производственных п</w:t>
      </w:r>
      <w:r>
        <w:rPr>
          <w:w w:val="90"/>
        </w:rPr>
        <w:t>роцессов с целью создания здоровых и безопасных условий труда, ликвидации тяжелых физических работ.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3.7. Изучение состояния и использования санитарно-бытовых помещений и санитарно-гигиенических устройств, обеспечения работников специальной одеждой, специал</w:t>
      </w:r>
      <w:r>
        <w:rPr>
          <w:w w:val="90"/>
        </w:rPr>
        <w:t>ьной обувью и другими средствами индивидуальной защиты, правильности их применения, предоставления лечебно-профилактического питания.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3.8. Оказание содействия работодателю в организации на предприятии обучения безопасным методам и приемам выполнения работ,</w:t>
      </w:r>
      <w:r>
        <w:rPr>
          <w:w w:val="90"/>
        </w:rPr>
        <w:t xml:space="preserve"> проведении своевременного и качественного инструктажа работников по безопасности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3.9. Участие в работе по пропаганде охраны труда на предприятии, повышению ответственности работников за соблюдение требований по охране труда.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4. Права комитета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Для о</w:t>
      </w:r>
      <w:r>
        <w:rPr>
          <w:w w:val="90"/>
        </w:rPr>
        <w:t>существления возложенных функций комитету могут быть предоставлены следующие права: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4.1. Получать от работодателя и службы охраны труда предприятия информацию о состоянии условий труда на рабочих местах, производственного травматизма и профессиональных заб</w:t>
      </w:r>
      <w:r>
        <w:rPr>
          <w:w w:val="90"/>
        </w:rPr>
        <w:t>олеваний, наличии опасных и вредных производственных факторов.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4.2. Заслушивать на своих заседаниях сообщения работодателя (его представителей) по вопросам выполнения ими обязанностей по обеспечению здоровых и безопасных условий труда на рабочих местах и с</w:t>
      </w:r>
      <w:r>
        <w:rPr>
          <w:w w:val="90"/>
        </w:rPr>
        <w:t>облюдения гарантий права работников на охрану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lastRenderedPageBreak/>
        <w:t>4.3. Участвовать в работе по формированию мероприятий коллективного договора или соглашения по охране труда по вопросам, находящимся в компетенции комитета.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4.4. Вносить предложения работодателю о привле</w:t>
      </w:r>
      <w:r>
        <w:rPr>
          <w:w w:val="90"/>
        </w:rPr>
        <w:t>чении к дисциплинарной ответственности работников за нарушения требований норм, правил и инструкций по охране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4.5. Обращаться в соответствующие органы с требованием о привлечении к ответственности должностных лиц в случаях нарушения или законодатель</w:t>
      </w:r>
      <w:r>
        <w:rPr>
          <w:w w:val="90"/>
        </w:rPr>
        <w:t>ных и иных нормативных правовых актов по охране труда, сокрытия несчастных случаев на производстве и профессиональных заболеваний.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4.6. Вносить предложения о моральном и материальном поощрении работников трудового коллектива за активное участие в работе по</w:t>
      </w:r>
      <w:r>
        <w:rPr>
          <w:w w:val="90"/>
        </w:rPr>
        <w:t xml:space="preserve"> созданию здоровых и безопасных условий труда на предприятии.</w:t>
      </w:r>
    </w:p>
    <w:p w:rsidR="00000000" w:rsidRDefault="008635E2">
      <w:pPr>
        <w:autoSpaceDE w:val="0"/>
        <w:ind w:firstLine="454"/>
        <w:jc w:val="right"/>
        <w:rPr>
          <w:w w:val="90"/>
        </w:rPr>
      </w:pPr>
      <w:r>
        <w:rPr>
          <w:w w:val="90"/>
        </w:rPr>
        <w:t>Приложение 14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Постановление Минтруда РФ от 8 апреля 1994 г. N 30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"Об утверждении Рекомендаций по организации работы уполномоченного (доверенного) лица по охране труда профессионального союза или</w:t>
      </w:r>
      <w:r>
        <w:rPr>
          <w:b/>
          <w:w w:val="90"/>
        </w:rPr>
        <w:t xml:space="preserve"> трудового коллектива"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В целях реализации </w:t>
      </w:r>
      <w:r>
        <w:rPr>
          <w:w w:val="90"/>
          <w:u w:val="single"/>
        </w:rPr>
        <w:t>статьи 25</w:t>
      </w:r>
      <w:r>
        <w:rPr>
          <w:w w:val="90"/>
        </w:rPr>
        <w:t xml:space="preserve"> Основ законодательства Российской Федерации об охране труда, организации общественного контроля на предприятиях, в учреждениях и организациях за состоянием охраны труда и оказания необходимой помощи труд</w:t>
      </w:r>
      <w:r>
        <w:rPr>
          <w:w w:val="90"/>
        </w:rPr>
        <w:t>овым коллективам в этой области Министерство труда Российской Федерации постановляет:</w:t>
      </w:r>
    </w:p>
    <w:p w:rsidR="00000000" w:rsidRDefault="008635E2">
      <w:pPr>
        <w:autoSpaceDE w:val="0"/>
        <w:ind w:firstLine="454"/>
        <w:jc w:val="both"/>
        <w:rPr>
          <w:i/>
          <w:w w:val="90"/>
        </w:rPr>
      </w:pPr>
      <w:r>
        <w:rPr>
          <w:w w:val="90"/>
          <w:u w:val="single"/>
        </w:rPr>
        <w:t>Основы законодательства</w:t>
      </w:r>
      <w:r>
        <w:rPr>
          <w:i/>
          <w:w w:val="90"/>
        </w:rPr>
        <w:t xml:space="preserve"> РФ об охране труда утратили силу согласно </w:t>
      </w:r>
      <w:r>
        <w:rPr>
          <w:w w:val="90"/>
          <w:u w:val="single"/>
        </w:rPr>
        <w:t>Федеральному закону</w:t>
      </w:r>
      <w:r>
        <w:rPr>
          <w:i/>
          <w:w w:val="90"/>
        </w:rPr>
        <w:t xml:space="preserve"> от 17 июля 1999 г. N 181-ФЗ</w:t>
      </w:r>
    </w:p>
    <w:p w:rsidR="00000000" w:rsidRDefault="008635E2">
      <w:pPr>
        <w:autoSpaceDE w:val="0"/>
        <w:ind w:firstLine="454"/>
        <w:jc w:val="both"/>
        <w:rPr>
          <w:i/>
          <w:w w:val="90"/>
        </w:rPr>
      </w:pPr>
      <w:r>
        <w:rPr>
          <w:i/>
          <w:w w:val="90"/>
        </w:rPr>
        <w:t xml:space="preserve">Об общественном контроле за охраной труда см. </w:t>
      </w:r>
      <w:r>
        <w:rPr>
          <w:w w:val="90"/>
          <w:u w:val="single"/>
        </w:rPr>
        <w:t>Федеральны</w:t>
      </w:r>
      <w:r>
        <w:rPr>
          <w:w w:val="90"/>
          <w:u w:val="single"/>
        </w:rPr>
        <w:t>й закон</w:t>
      </w:r>
      <w:r>
        <w:rPr>
          <w:i/>
          <w:w w:val="90"/>
        </w:rPr>
        <w:t xml:space="preserve"> от 17 июля 1999 г. N 181-ФЗ.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1. Утвердить </w:t>
      </w:r>
      <w:r>
        <w:rPr>
          <w:w w:val="90"/>
          <w:u w:val="single"/>
        </w:rPr>
        <w:t>Рекомендации</w:t>
      </w:r>
      <w:r>
        <w:rPr>
          <w:w w:val="90"/>
        </w:rPr>
        <w:t xml:space="preserve"> по организации работы уполномоченного (доверенного) лица по охране труда профессионального союза или трудового коллектива согласно приложению.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2. Рекомендовать предприятиям, учреждениям и орган</w:t>
      </w:r>
      <w:r>
        <w:rPr>
          <w:w w:val="90"/>
        </w:rPr>
        <w:t>изациям обеспечить возможность осуществления общественного контроля за состоянием охраны труда на рабочих местах со стороны уполномоченных (доверенных) лиц по охране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 Органам труда республик в составе Российской Федерации, краев, областей, автоном</w:t>
      </w:r>
      <w:r>
        <w:rPr>
          <w:w w:val="90"/>
        </w:rPr>
        <w:t>ных образований, городов Москвы и Санкт-Петербурга оказывать необходимую помощь в организации общественного контроля за соблюдением законных прав и интересов работников в области охраны труда на предприятиях, в учреждениях и организациях.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Министр труда</w:t>
      </w:r>
    </w:p>
    <w:p w:rsidR="00000000" w:rsidRDefault="008635E2">
      <w:pPr>
        <w:tabs>
          <w:tab w:val="right" w:pos="8640"/>
        </w:tabs>
        <w:autoSpaceDE w:val="0"/>
        <w:ind w:firstLine="454"/>
        <w:jc w:val="both"/>
        <w:rPr>
          <w:w w:val="90"/>
        </w:rPr>
      </w:pPr>
      <w:r>
        <w:rPr>
          <w:w w:val="90"/>
        </w:rPr>
        <w:t>Ро</w:t>
      </w:r>
      <w:r>
        <w:rPr>
          <w:w w:val="90"/>
        </w:rPr>
        <w:t xml:space="preserve">ссийской Федерации </w:t>
      </w:r>
      <w:r>
        <w:rPr>
          <w:w w:val="90"/>
        </w:rPr>
        <w:tab/>
        <w:t>Г.Меликьян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658"/>
        <w:gridCol w:w="4532"/>
      </w:tblGrid>
      <w:tr w:rsidR="00000000">
        <w:trPr>
          <w:trHeight w:val="23"/>
        </w:trPr>
        <w:tc>
          <w:tcPr>
            <w:tcW w:w="4658" w:type="dxa"/>
            <w:shd w:val="clear" w:color="auto" w:fill="auto"/>
          </w:tcPr>
          <w:p w:rsidR="00000000" w:rsidRDefault="008635E2">
            <w:pPr>
              <w:snapToGrid w:val="0"/>
              <w:ind w:left="-75" w:firstLine="529"/>
              <w:jc w:val="center"/>
              <w:rPr>
                <w:b/>
                <w:w w:val="90"/>
              </w:rPr>
            </w:pPr>
            <w:r>
              <w:rPr>
                <w:b/>
                <w:w w:val="90"/>
              </w:rPr>
              <w:t>СОГЛАСОВАНО</w:t>
            </w:r>
          </w:p>
          <w:p w:rsidR="00000000" w:rsidRDefault="008635E2">
            <w:pPr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___________________________</w:t>
            </w:r>
          </w:p>
          <w:p w:rsidR="00000000" w:rsidRDefault="008635E2">
            <w:pPr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(наименование должности руководителя профсоюзного либо иного уполномоченного работниками органа, подпись, ее расшифровка, дата согласования)</w:t>
            </w:r>
          </w:p>
        </w:tc>
        <w:tc>
          <w:tcPr>
            <w:tcW w:w="4532" w:type="dxa"/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b/>
                <w:w w:val="90"/>
              </w:rPr>
            </w:pPr>
            <w:r>
              <w:rPr>
                <w:b/>
                <w:w w:val="90"/>
              </w:rPr>
              <w:t>УТВЕРЖДАЮ:</w:t>
            </w:r>
          </w:p>
          <w:p w:rsidR="00000000" w:rsidRDefault="008635E2">
            <w:pPr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__________________________</w:t>
            </w:r>
          </w:p>
          <w:p w:rsidR="00000000" w:rsidRDefault="008635E2">
            <w:pPr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(на</w:t>
            </w:r>
            <w:r>
              <w:rPr>
                <w:w w:val="90"/>
                <w:sz w:val="20"/>
                <w:szCs w:val="20"/>
              </w:rPr>
              <w:t>именование должности работодателя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  <w:sz w:val="20"/>
                <w:szCs w:val="20"/>
              </w:rPr>
              <w:t>подпись, ее расшифровка, дата утверждения</w:t>
            </w:r>
            <w:r>
              <w:rPr>
                <w:w w:val="90"/>
              </w:rPr>
              <w:t>)</w:t>
            </w:r>
          </w:p>
        </w:tc>
      </w:tr>
    </w:tbl>
    <w:p w:rsidR="00000000" w:rsidRDefault="008635E2">
      <w:pPr>
        <w:autoSpaceDE w:val="0"/>
        <w:ind w:firstLine="454"/>
        <w:jc w:val="both"/>
      </w:pP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 xml:space="preserve">Положение 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об организации работы уполномоченных (доверенных) лиц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по охране труда профсоюзного комитета или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трудового коллектива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_________________________________________________</w:t>
      </w:r>
    </w:p>
    <w:p w:rsidR="00000000" w:rsidRDefault="008635E2">
      <w:pPr>
        <w:autoSpaceDE w:val="0"/>
        <w:ind w:firstLine="454"/>
        <w:jc w:val="center"/>
        <w:rPr>
          <w:w w:val="90"/>
        </w:rPr>
      </w:pPr>
      <w:r>
        <w:rPr>
          <w:w w:val="90"/>
        </w:rPr>
        <w:t>(наименование учреждения)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sectPr w:rsidR="00000000">
          <w:type w:val="continuous"/>
          <w:pgSz w:w="11906" w:h="16838"/>
          <w:pgMar w:top="764" w:right="567" w:bottom="567" w:left="1134" w:header="708" w:footer="720" w:gutter="0"/>
          <w:cols w:space="720"/>
          <w:docGrid w:linePitch="360"/>
        </w:sectPr>
      </w:pPr>
    </w:p>
    <w:p w:rsidR="00000000" w:rsidRDefault="008635E2">
      <w:pPr>
        <w:autoSpaceDE w:val="0"/>
        <w:ind w:firstLine="454"/>
        <w:jc w:val="both"/>
        <w:rPr>
          <w:w w:val="90"/>
          <w:u w:val="single"/>
        </w:rPr>
      </w:pPr>
      <w:r>
        <w:rPr>
          <w:w w:val="90"/>
          <w:u w:val="single"/>
        </w:rPr>
        <w:lastRenderedPageBreak/>
        <w:t xml:space="preserve"> </w:t>
      </w:r>
      <w:r>
        <w:rPr>
          <w:w w:val="90"/>
          <w:u w:val="single"/>
        </w:rPr>
        <w:t xml:space="preserve">1. Общие положения  </w:t>
      </w:r>
    </w:p>
    <w:p w:rsidR="00000000" w:rsidRDefault="008635E2">
      <w:pPr>
        <w:autoSpaceDE w:val="0"/>
        <w:ind w:firstLine="454"/>
        <w:jc w:val="both"/>
        <w:rPr>
          <w:w w:val="90"/>
          <w:u w:val="single"/>
        </w:rPr>
      </w:pP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 xml:space="preserve">2. Основные задачи уполномоченных  </w:t>
      </w:r>
    </w:p>
    <w:p w:rsidR="00000000" w:rsidRDefault="008635E2">
      <w:pPr>
        <w:autoSpaceDE w:val="0"/>
        <w:ind w:firstLine="454"/>
        <w:jc w:val="both"/>
        <w:rPr>
          <w:w w:val="90"/>
          <w:u w:val="single"/>
        </w:rPr>
      </w:pP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 xml:space="preserve">3. Функции уполномоченных  </w:t>
      </w:r>
    </w:p>
    <w:p w:rsidR="00000000" w:rsidRDefault="008635E2">
      <w:pPr>
        <w:autoSpaceDE w:val="0"/>
        <w:jc w:val="both"/>
        <w:rPr>
          <w:w w:val="90"/>
          <w:u w:val="single"/>
        </w:rPr>
      </w:pPr>
      <w:r>
        <w:rPr>
          <w:w w:val="90"/>
          <w:u w:val="single"/>
        </w:rPr>
        <w:lastRenderedPageBreak/>
        <w:t xml:space="preserve"> </w:t>
      </w:r>
      <w:r>
        <w:rPr>
          <w:w w:val="90"/>
          <w:u w:val="single"/>
        </w:rPr>
        <w:t xml:space="preserve">4. Права уполномоченных  </w:t>
      </w:r>
    </w:p>
    <w:p w:rsidR="00000000" w:rsidRDefault="008635E2">
      <w:pPr>
        <w:autoSpaceDE w:val="0"/>
        <w:jc w:val="both"/>
        <w:rPr>
          <w:w w:val="90"/>
          <w:u w:val="single"/>
        </w:rPr>
        <w:sectPr w:rsidR="00000000">
          <w:type w:val="continuous"/>
          <w:pgSz w:w="11906" w:h="16838"/>
          <w:pgMar w:top="764" w:right="567" w:bottom="567" w:left="1134" w:header="708" w:footer="720" w:gutter="0"/>
          <w:cols w:num="2" w:space="708"/>
          <w:docGrid w:linePitch="360"/>
        </w:sectPr>
      </w:pP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 xml:space="preserve">5. Гарантии прав деятельности уполномоченных 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1. Общие положения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lastRenderedPageBreak/>
        <w:t>1.1. Институт уполномоченных создается для ор</w:t>
      </w:r>
      <w:r>
        <w:rPr>
          <w:w w:val="90"/>
        </w:rPr>
        <w:t>ганизации общественного контроля за соблюдением законных прав и интересов работников в области охраны труда на предприятиях всех форм собственности независимо от сферы их хозяйственной деятельности, ведомственной подчиненности и численности работников.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1.2</w:t>
      </w:r>
      <w:r>
        <w:rPr>
          <w:w w:val="90"/>
        </w:rPr>
        <w:t>. В зависимости от конкретных условий производства в структурном подразделении может быть избрано несколько уполномоченных. Численность, порядок их избрания и срок полномочий могут быть оговорены в коллективном договоре или ином другом совместном решении р</w:t>
      </w:r>
      <w:r>
        <w:rPr>
          <w:w w:val="90"/>
        </w:rPr>
        <w:t>аботодателя и представительного органа работников.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1.3. Профсоюз(ы), иные уполномоченные работниками представительные органы или трудовые коллективы организовывают выборы уполномоченных в структурных подразделениях или на предприятии в целом.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1.4. Выборы у</w:t>
      </w:r>
      <w:r>
        <w:rPr>
          <w:w w:val="90"/>
        </w:rPr>
        <w:t>полномоченных рекомендуется проводить на общем собрании трудового коллектива подразделения на срок не менее двух лет. При наличии на предприятии нескольких профсоюзов, иных уполномоченных работниками представительных органов - каждому из них должно быть пр</w:t>
      </w:r>
      <w:r>
        <w:rPr>
          <w:w w:val="90"/>
        </w:rPr>
        <w:t>едоставлено право выдвигать кандидатуры на выборы уполномоченных. Уполномоченные могут быть также избраны из числа специалистов, не работающих на данном предприятии (по согласованию с работодателем). Не рекомендуется избирать уполномоченными работников, ко</w:t>
      </w:r>
      <w:r>
        <w:rPr>
          <w:w w:val="90"/>
        </w:rPr>
        <w:t>торые по занимаемой должности несут ответственность за состояние охраны труда на предприятии.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1.5. Уполномоченные входят, как правило, в состав комитета (комиссии) по охране труда предприятия.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1.6. Уполномоченные организуют свою работу во взаимодействии с </w:t>
      </w:r>
      <w:r>
        <w:rPr>
          <w:w w:val="90"/>
        </w:rPr>
        <w:t>руководителями производственных участков, выборными профсоюзными органами или иными уполномоченными работниками представительными органами, со службой охраны труда и другими службами предприятия, с государственными органами надзора за охраной труда и инспе</w:t>
      </w:r>
      <w:r>
        <w:rPr>
          <w:w w:val="90"/>
        </w:rPr>
        <w:t>кцией профсоюзов.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1.7. Уполномоченные в своей деятельности должны руководствоваться </w:t>
      </w:r>
      <w:r>
        <w:rPr>
          <w:w w:val="90"/>
          <w:u w:val="single"/>
        </w:rPr>
        <w:t>Кодексом</w:t>
      </w:r>
      <w:r>
        <w:rPr>
          <w:w w:val="90"/>
        </w:rPr>
        <w:t xml:space="preserve"> законов о труде Российской Федерации, законодательными и иными нормативными правовыми актами по охране труда Российской Федерации, коллективным договором или согла</w:t>
      </w:r>
      <w:r>
        <w:rPr>
          <w:w w:val="90"/>
        </w:rPr>
        <w:t>шением по охране труда, нормативно-технической документацией предприятия.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1.8. Уполномоченные периодически отчитываются на общем собрании трудового коллектива, избравшего их, и могут быть отозваны до истечения срока действия их полномочий по решению избрав</w:t>
      </w:r>
      <w:r>
        <w:rPr>
          <w:w w:val="90"/>
        </w:rPr>
        <w:t>шего их органа, если они не выполняют возложенных функций или не проявляют необходимой требовательности по защите прав работников на охрану труда.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2. Основные задачи уполномоченных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Основными задачами уполномоченных являются: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2.1. Содействие созданию на пре</w:t>
      </w:r>
      <w:r>
        <w:rPr>
          <w:w w:val="90"/>
        </w:rPr>
        <w:t>дприятии (в производственном подразделении) здоровых и безопасных условий труда, соответствующих требованиям норм и правил по охране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2.2. Осуществление контроля за состоянием охраны труда на предприятии (в производственном подразделении) и за соблюд</w:t>
      </w:r>
      <w:r>
        <w:rPr>
          <w:w w:val="90"/>
        </w:rPr>
        <w:t>ением законных прав и интересов работников в области охраны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2.3. Представление интересов работников в государственных и общественных организациях при рассмотрении трудовых споров, связанных с применением законодательства об охране труда, выполнением</w:t>
      </w:r>
      <w:r>
        <w:rPr>
          <w:w w:val="90"/>
        </w:rPr>
        <w:t xml:space="preserve"> работодателем обязательств, установленных коллективными договорами или соглашениями по охране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2.4. Консультирование работников по вопросам охраны труда, оказание им помощи по защите их прав на охрану труда.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3. Функции уполномоченных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В соответствии </w:t>
      </w:r>
      <w:r>
        <w:rPr>
          <w:w w:val="90"/>
        </w:rPr>
        <w:t>с назначением института уполномоченных и задачами, стоящими перед ними, рекомендуется возложить на уполномоченных следующие функции: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3.1. Осуществление контроля за соблюдением работодателями законодательных и других нормативных правовых актов об охране тру</w:t>
      </w:r>
      <w:r>
        <w:rPr>
          <w:w w:val="90"/>
        </w:rPr>
        <w:t>да, состоянием охраны труда, включая контроль за выполнением со стороны работников их обязанностей по обеспечению охраны труда, то есть: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соблюдением работниками норм, правил и инструкций по охране труда;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правильностью применения ими средств коллективной и </w:t>
      </w:r>
      <w:r>
        <w:rPr>
          <w:w w:val="90"/>
        </w:rPr>
        <w:t>индивидуальной защиты (использованием специальной одежды, специальной обуви и других средств индивидуальной защиты по назначению и содержанию их в чистоте и порядке).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3.2. Участие в работе комиссий (в качестве представителей работников) по проведению прове</w:t>
      </w:r>
      <w:r>
        <w:rPr>
          <w:w w:val="90"/>
        </w:rPr>
        <w:t xml:space="preserve">рок и </w:t>
      </w:r>
      <w:r>
        <w:rPr>
          <w:w w:val="90"/>
        </w:rPr>
        <w:lastRenderedPageBreak/>
        <w:t xml:space="preserve">обследований технического состояния зданий, сооружений, оборудования, машин и механизмов на соответствие их нормам и правилам по охране труда, эффективности работы вентиляционных систем, санитарно-технических устройств и санитарно-бытовых помещений, </w:t>
      </w:r>
      <w:r>
        <w:rPr>
          <w:w w:val="90"/>
        </w:rPr>
        <w:t>средств коллективной и индивидуальной защиты работников и разработке мероприятий по устранению выявленных недостатков.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3.3. Участие в разработке мероприятий по предупреждению несчастных случаев на производстве и профессиональных заболеваний, улучшению усло</w:t>
      </w:r>
      <w:r>
        <w:rPr>
          <w:w w:val="90"/>
        </w:rPr>
        <w:t>вий труда работников.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3.4. Осуществление контроля за своевременным сообщением руководителем подразделения (работ) о происшедших несчастных случаях на производстве, соблюдением норм о рабочем времени и времени отдыха, предоставлением компенсаций и льгот за </w:t>
      </w:r>
      <w:r>
        <w:rPr>
          <w:w w:val="90"/>
        </w:rPr>
        <w:t>тяжелые работы и работы с вредными или опасными условиями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3.5. Участие в организации первой помощи (а после соответствующего обучения - оказание первой помощи) пострадавшему от несчастного случая на производстве.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3.6. По поручению профсоюзного орган</w:t>
      </w:r>
      <w:r>
        <w:rPr>
          <w:w w:val="90"/>
        </w:rPr>
        <w:t>а или иного представительного органа трудового коллектива - участие в расследовании несчастных случаев на производстве.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3.7. Информирование работников подразделения, в котором они являются уполномоченными, о выявленных нарушениях требований безопасности пр</w:t>
      </w:r>
      <w:r>
        <w:rPr>
          <w:w w:val="90"/>
        </w:rPr>
        <w:t>и ведении работ, состоянии условий и охраны труда на предприятии (в своих подразделениях), проведение разъяснительной работы в трудовом коллективе по вопросам охраны труда.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4. Права уполномоченных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Для выполнения задач, возложенных на уполномоченных, им дол</w:t>
      </w:r>
      <w:r>
        <w:rPr>
          <w:w w:val="90"/>
        </w:rPr>
        <w:t>жно быть предоставлено право: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4.1. Контролировать соблюдение в подразделении, в котором они являются уполномоченными, законодательных и других нормативных правовых актов об охране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4.2. Проверять выполнение мероприятий по охране труда, предусмотренны</w:t>
      </w:r>
      <w:r>
        <w:rPr>
          <w:w w:val="90"/>
        </w:rPr>
        <w:t>х коллективными договорами, соглашениями, результатами расследования несчастных случаев.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4.3. Принимать участие в работе комиссий по испытаниям и приемке в эксплуатацию средств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4.4. Получать информацию от руководителей и иных должностных лиц своих п</w:t>
      </w:r>
      <w:r>
        <w:rPr>
          <w:w w:val="90"/>
        </w:rPr>
        <w:t>одразделений и предприятия о состоянии условий и охраны труда, происшедших несчастных случаях на производстве.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4.5. Предъявлять требования к должностным лицам о приостановлении работ в случаях непосредственной угрозы жизни и здоровью работников.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4.6. Выдав</w:t>
      </w:r>
      <w:r>
        <w:rPr>
          <w:w w:val="90"/>
        </w:rPr>
        <w:t xml:space="preserve">ать руководителям подразделения обязательные к рассмотрению представления (рекомендуемая форма представления в </w:t>
      </w:r>
      <w:r>
        <w:rPr>
          <w:w w:val="90"/>
          <w:u w:val="single"/>
        </w:rPr>
        <w:t>приложении N 1</w:t>
      </w:r>
      <w:r>
        <w:rPr>
          <w:w w:val="90"/>
        </w:rPr>
        <w:t>) об устранении выявленных нарушений законодательных и иных нормативных правовых актов по охране труда.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4.7. Обращаться в соответст</w:t>
      </w:r>
      <w:r>
        <w:rPr>
          <w:w w:val="90"/>
        </w:rPr>
        <w:t>вующие органы с предложениями о привлечении к ответственности должностных лиц, виновных в нарушении нормативных требований по охране труда, сокрытии фактов несчастных случаев на производстве.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4.8. Принимать участие в рассмотрении трудовых споров, связанных</w:t>
      </w:r>
      <w:r>
        <w:rPr>
          <w:w w:val="90"/>
        </w:rPr>
        <w:t xml:space="preserve"> с изменением условий труда, нарушением законодательства об охране труда, обязательств, установленных коллективными договорами или соглашениями по охране труда.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w w:val="90"/>
        </w:rPr>
        <w:t>5. Гарантии прав деятельности уполномоченных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5.1. Работодатель обязан создавать необходимые усл</w:t>
      </w:r>
      <w:r>
        <w:rPr>
          <w:w w:val="90"/>
        </w:rPr>
        <w:t>овия для работы уполномоченных, обеспечивать их правилами, инструкциями, другими нормативными и справочными материалами по охране труда за счет средств предприятия.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5.2. Для вновь избранных уполномоченных рекомендуется организовать обучение по специальной </w:t>
      </w:r>
      <w:r>
        <w:rPr>
          <w:w w:val="90"/>
        </w:rPr>
        <w:t>программе на курсах при территориальных органах по труду, других организациях за счет предприятия (с сохранением среднего заработка обучаемому).</w:t>
      </w:r>
    </w:p>
    <w:p w:rsidR="00000000" w:rsidRDefault="008635E2">
      <w:pPr>
        <w:autoSpaceDE w:val="0"/>
        <w:ind w:firstLine="454"/>
        <w:jc w:val="both"/>
        <w:rPr>
          <w:w w:val="90"/>
          <w:u w:val="single"/>
        </w:rPr>
      </w:pPr>
      <w:r>
        <w:rPr>
          <w:w w:val="90"/>
        </w:rPr>
        <w:t xml:space="preserve">5.3. Уполномоченным выдается соответствующее удостоверение (рекомендуемая форма удостоверения в </w:t>
      </w:r>
      <w:r>
        <w:rPr>
          <w:w w:val="90"/>
          <w:u w:val="single"/>
        </w:rPr>
        <w:t>приложении N 2)</w:t>
      </w:r>
      <w:r>
        <w:rPr>
          <w:w w:val="90"/>
          <w:u w:val="single"/>
        </w:rPr>
        <w:t>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5.4. Уполномоченным для выполнения возложенных на них функций рекомендуется предоставлять необходимое время в течение рабочего дня, устанавливать дополнительные социальные гарантии на условиях, определяемых коллективным договором или совместным решением </w:t>
      </w:r>
      <w:r>
        <w:rPr>
          <w:w w:val="90"/>
        </w:rPr>
        <w:t>работодателя и представительных органов работников.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Представление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lastRenderedPageBreak/>
        <w:t>уполномоченного (доверенного) лица по охране труда</w:t>
      </w:r>
    </w:p>
    <w:p w:rsidR="00000000" w:rsidRDefault="008635E2">
      <w:pPr>
        <w:autoSpaceDE w:val="0"/>
        <w:ind w:firstLine="454"/>
        <w:jc w:val="center"/>
        <w:rPr>
          <w:w w:val="90"/>
        </w:rPr>
      </w:pPr>
      <w:r>
        <w:rPr>
          <w:w w:val="90"/>
        </w:rPr>
        <w:t>_____________________(число, месяц, год)___________N (рег. ном.)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Кому_____________________________________________________________</w:t>
      </w:r>
    </w:p>
    <w:p w:rsidR="00000000" w:rsidRDefault="008635E2">
      <w:pPr>
        <w:autoSpaceDE w:val="0"/>
        <w:ind w:firstLine="454"/>
        <w:jc w:val="center"/>
        <w:rPr>
          <w:w w:val="90"/>
        </w:rPr>
      </w:pPr>
      <w:r>
        <w:rPr>
          <w:w w:val="90"/>
        </w:rPr>
        <w:t>(должно</w:t>
      </w:r>
      <w:r>
        <w:rPr>
          <w:w w:val="90"/>
        </w:rPr>
        <w:t xml:space="preserve">сть,Ф.И.О.) 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_________________________________________________________________</w:t>
      </w:r>
    </w:p>
    <w:p w:rsidR="00000000" w:rsidRDefault="008635E2">
      <w:pPr>
        <w:autoSpaceDE w:val="0"/>
        <w:ind w:firstLine="454"/>
        <w:jc w:val="center"/>
        <w:rPr>
          <w:w w:val="90"/>
        </w:rPr>
      </w:pPr>
      <w:r>
        <w:rPr>
          <w:w w:val="90"/>
        </w:rPr>
        <w:t>(наименование структурного подразделения)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В соответствии с_______ ________________________________________________________________</w:t>
      </w:r>
    </w:p>
    <w:p w:rsidR="00000000" w:rsidRDefault="008635E2">
      <w:pPr>
        <w:autoSpaceDE w:val="0"/>
        <w:ind w:firstLine="454"/>
        <w:jc w:val="right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(наименование законодательных и иных норматив</w:t>
      </w:r>
      <w:r>
        <w:rPr>
          <w:w w:val="90"/>
          <w:sz w:val="20"/>
          <w:szCs w:val="20"/>
        </w:rPr>
        <w:t>ных правовых актов по охране труда)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предлагаю устранить следующие нарушения требований:</w:t>
      </w:r>
    </w:p>
    <w:p w:rsidR="00000000" w:rsidRDefault="008635E2">
      <w:pPr>
        <w:autoSpaceDE w:val="0"/>
        <w:ind w:firstLine="454"/>
        <w:jc w:val="both"/>
        <w:rPr>
          <w:b/>
          <w:w w:val="90"/>
        </w:rPr>
      </w:pPr>
      <w:r>
        <w:rPr>
          <w:b/>
          <w:i/>
          <w:w w:val="90"/>
        </w:rPr>
        <w:t xml:space="preserve"> </w:t>
      </w:r>
      <w:r>
        <w:rPr>
          <w:b/>
          <w:i/>
          <w:w w:val="90"/>
        </w:rPr>
        <w:t xml:space="preserve">NN пп | Перечень выявленных нарушений | Сроки устранения </w:t>
      </w:r>
      <w:r>
        <w:rPr>
          <w:b/>
          <w:w w:val="90"/>
        </w:rPr>
        <w:t xml:space="preserve">| 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Уполномоченный (доверенное) лицо по охране тру ___________________</w:t>
      </w:r>
    </w:p>
    <w:p w:rsidR="00000000" w:rsidRDefault="008635E2">
      <w:pPr>
        <w:autoSpaceDE w:val="0"/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 xml:space="preserve">   </w:t>
      </w:r>
      <w:r>
        <w:rPr>
          <w:w w:val="90"/>
          <w:sz w:val="20"/>
          <w:szCs w:val="20"/>
        </w:rPr>
        <w:tab/>
      </w:r>
      <w:r>
        <w:rPr>
          <w:w w:val="90"/>
          <w:sz w:val="20"/>
          <w:szCs w:val="20"/>
        </w:rPr>
        <w:tab/>
      </w:r>
      <w:r>
        <w:rPr>
          <w:w w:val="90"/>
          <w:sz w:val="20"/>
          <w:szCs w:val="20"/>
        </w:rPr>
        <w:tab/>
        <w:t xml:space="preserve"> (дата, подпись) (Ф.И.О.)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Предста</w:t>
      </w:r>
      <w:r>
        <w:rPr>
          <w:w w:val="90"/>
        </w:rPr>
        <w:t>вление получил ________________________</w:t>
      </w:r>
    </w:p>
    <w:p w:rsidR="00000000" w:rsidRDefault="008635E2">
      <w:pPr>
        <w:autoSpaceDE w:val="0"/>
        <w:ind w:firstLine="454"/>
        <w:jc w:val="center"/>
        <w:rPr>
          <w:w w:val="90"/>
        </w:rPr>
      </w:pPr>
      <w:r>
        <w:rPr>
          <w:w w:val="90"/>
        </w:rPr>
        <w:t>(дата, подпись)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Удостоверение</w:t>
      </w:r>
    </w:p>
    <w:p w:rsidR="00000000" w:rsidRDefault="008635E2">
      <w:pPr>
        <w:autoSpaceDE w:val="0"/>
        <w:ind w:firstLine="454"/>
        <w:jc w:val="center"/>
        <w:rPr>
          <w:b/>
          <w:w w:val="90"/>
        </w:rPr>
      </w:pPr>
      <w:r>
        <w:rPr>
          <w:b/>
          <w:w w:val="90"/>
        </w:rPr>
        <w:t>уполномоченного (доверенного) лица по охране труда</w:t>
      </w:r>
    </w:p>
    <w:p w:rsidR="00000000" w:rsidRDefault="008635E2">
      <w:pPr>
        <w:autoSpaceDE w:val="0"/>
        <w:ind w:firstLine="454"/>
        <w:jc w:val="center"/>
        <w:rPr>
          <w:w w:val="90"/>
        </w:rPr>
      </w:pPr>
    </w:p>
    <w:p w:rsidR="00000000" w:rsidRDefault="008635E2">
      <w:pPr>
        <w:autoSpaceDE w:val="0"/>
        <w:ind w:firstLine="454"/>
        <w:jc w:val="center"/>
        <w:rPr>
          <w:w w:val="90"/>
          <w:u w:val="single"/>
        </w:rPr>
      </w:pPr>
      <w:r>
        <w:rPr>
          <w:w w:val="90"/>
          <w:u w:val="single"/>
        </w:rPr>
        <w:t>внутренняя сторона, левая часть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__________________________________________________________________</w:t>
      </w:r>
    </w:p>
    <w:p w:rsidR="00000000" w:rsidRDefault="008635E2">
      <w:pPr>
        <w:autoSpaceDE w:val="0"/>
        <w:ind w:firstLine="454"/>
        <w:jc w:val="center"/>
        <w:rPr>
          <w:w w:val="90"/>
        </w:rPr>
      </w:pPr>
      <w:r>
        <w:rPr>
          <w:w w:val="90"/>
        </w:rPr>
        <w:t>(наименование предприятия, учрежден</w:t>
      </w:r>
      <w:r>
        <w:rPr>
          <w:w w:val="90"/>
        </w:rPr>
        <w:t>ия, организации)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___________________________________________________________________</w:t>
      </w:r>
    </w:p>
    <w:p w:rsidR="00000000" w:rsidRDefault="008635E2">
      <w:pPr>
        <w:autoSpaceDE w:val="0"/>
        <w:ind w:firstLine="454"/>
        <w:jc w:val="center"/>
        <w:rPr>
          <w:w w:val="90"/>
        </w:rPr>
      </w:pPr>
      <w:r>
        <w:rPr>
          <w:w w:val="90"/>
        </w:rPr>
        <w:t>(фамилия, имя, отчество)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___________________________________________________________________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является уполномоченным (доверенным) лицом по охране труда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___________________</w:t>
      </w:r>
      <w:r>
        <w:rPr>
          <w:w w:val="90"/>
        </w:rPr>
        <w:t>________________________________________________</w:t>
      </w:r>
    </w:p>
    <w:p w:rsidR="00000000" w:rsidRDefault="008635E2">
      <w:pPr>
        <w:autoSpaceDE w:val="0"/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(наименование должности и подпись руководителя предприятия или общественного органа, выдавшего удостоверение)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«___» _______200___года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------------------------------------------------------------------------</w:t>
      </w:r>
      <w:r>
        <w:rPr>
          <w:w w:val="90"/>
        </w:rPr>
        <w:t>-----------------------------</w:t>
      </w:r>
    </w:p>
    <w:p w:rsidR="00000000" w:rsidRDefault="008635E2">
      <w:pPr>
        <w:autoSpaceDE w:val="0"/>
        <w:ind w:firstLine="454"/>
        <w:jc w:val="center"/>
        <w:rPr>
          <w:w w:val="90"/>
          <w:u w:val="single"/>
        </w:rPr>
      </w:pPr>
    </w:p>
    <w:p w:rsidR="00000000" w:rsidRDefault="008635E2">
      <w:pPr>
        <w:autoSpaceDE w:val="0"/>
        <w:ind w:firstLine="454"/>
        <w:jc w:val="center"/>
        <w:rPr>
          <w:w w:val="90"/>
          <w:u w:val="single"/>
        </w:rPr>
      </w:pPr>
    </w:p>
    <w:p w:rsidR="00000000" w:rsidRDefault="008635E2">
      <w:pPr>
        <w:autoSpaceDE w:val="0"/>
        <w:ind w:firstLine="454"/>
        <w:jc w:val="center"/>
        <w:rPr>
          <w:w w:val="90"/>
          <w:u w:val="single"/>
        </w:rPr>
      </w:pPr>
      <w:r>
        <w:rPr>
          <w:w w:val="90"/>
          <w:u w:val="single"/>
        </w:rPr>
        <w:t>внутренняя сторона, правая часть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Фото  _____________________________</w:t>
      </w:r>
    </w:p>
    <w:p w:rsidR="00000000" w:rsidRDefault="008635E2">
      <w:pPr>
        <w:autoSpaceDE w:val="0"/>
        <w:ind w:firstLine="454"/>
        <w:jc w:val="center"/>
        <w:rPr>
          <w:w w:val="90"/>
        </w:rPr>
      </w:pPr>
      <w:r>
        <w:rPr>
          <w:w w:val="90"/>
        </w:rPr>
        <w:t>(личная подпись)</w:t>
      </w: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Печать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Действителен до: _______________200__года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w w:val="90"/>
        </w:rPr>
      </w:pPr>
      <w:r>
        <w:rPr>
          <w:w w:val="90"/>
        </w:rPr>
        <w:t>Предъявитель удостоверения имеет право проверять состояние охраны труда ______________</w:t>
      </w:r>
      <w:r>
        <w:rPr>
          <w:w w:val="90"/>
        </w:rPr>
        <w:t>_____________________________________________________________________________</w:t>
      </w:r>
    </w:p>
    <w:p w:rsidR="00000000" w:rsidRDefault="008635E2">
      <w:pPr>
        <w:autoSpaceDE w:val="0"/>
        <w:ind w:firstLine="454"/>
        <w:jc w:val="center"/>
        <w:rPr>
          <w:w w:val="90"/>
          <w:sz w:val="20"/>
          <w:szCs w:val="20"/>
        </w:rPr>
      </w:pPr>
      <w:r>
        <w:rPr>
          <w:w w:val="90"/>
        </w:rPr>
        <w:t>(</w:t>
      </w:r>
      <w:r>
        <w:rPr>
          <w:w w:val="90"/>
          <w:sz w:val="20"/>
          <w:szCs w:val="20"/>
        </w:rPr>
        <w:t>наименование подразделения)</w:t>
      </w:r>
    </w:p>
    <w:p w:rsidR="00000000" w:rsidRDefault="008635E2">
      <w:pPr>
        <w:autoSpaceDE w:val="0"/>
        <w:ind w:firstLine="454"/>
        <w:rPr>
          <w:w w:val="90"/>
        </w:rPr>
      </w:pPr>
    </w:p>
    <w:p w:rsidR="00000000" w:rsidRDefault="008635E2">
      <w:pPr>
        <w:autoSpaceDE w:val="0"/>
        <w:ind w:firstLine="454"/>
        <w:rPr>
          <w:w w:val="90"/>
        </w:rPr>
      </w:pPr>
      <w:r>
        <w:rPr>
          <w:w w:val="90"/>
        </w:rPr>
        <w:t>и выдавать их руководителям обязательные к рассмотрению представления об устранении выявленных нарушений требований нормативных актов по охране труд</w:t>
      </w:r>
      <w:r>
        <w:rPr>
          <w:w w:val="90"/>
        </w:rPr>
        <w:t>а ________________________________________________________</w:t>
      </w:r>
    </w:p>
    <w:p w:rsidR="00000000" w:rsidRDefault="008635E2">
      <w:pPr>
        <w:autoSpaceDE w:val="0"/>
        <w:ind w:firstLine="454"/>
        <w:jc w:val="both"/>
        <w:rPr>
          <w:w w:val="90"/>
        </w:rPr>
      </w:pPr>
    </w:p>
    <w:p w:rsidR="00000000" w:rsidRDefault="008635E2">
      <w:pPr>
        <w:autoSpaceDE w:val="0"/>
        <w:ind w:firstLine="454"/>
        <w:jc w:val="both"/>
        <w:rPr>
          <w:i/>
          <w:w w:val="90"/>
        </w:rPr>
      </w:pPr>
      <w:r>
        <w:rPr>
          <w:i/>
          <w:w w:val="90"/>
        </w:rPr>
        <w:t>Примечания:</w:t>
      </w:r>
    </w:p>
    <w:p w:rsidR="00000000" w:rsidRDefault="008635E2">
      <w:pPr>
        <w:autoSpaceDE w:val="0"/>
        <w:ind w:firstLine="454"/>
        <w:jc w:val="both"/>
        <w:rPr>
          <w:i/>
          <w:w w:val="90"/>
        </w:rPr>
      </w:pPr>
      <w:r>
        <w:rPr>
          <w:i/>
          <w:w w:val="90"/>
        </w:rPr>
        <w:t>1. Рекомендуемый размер удостоверения в сложенном виде 90 х 65 мм.</w:t>
      </w:r>
    </w:p>
    <w:p w:rsidR="00000000" w:rsidRDefault="008635E2">
      <w:pPr>
        <w:ind w:firstLine="454"/>
        <w:jc w:val="both"/>
        <w:rPr>
          <w:i/>
          <w:w w:val="90"/>
        </w:rPr>
      </w:pPr>
      <w:r>
        <w:rPr>
          <w:i/>
          <w:w w:val="90"/>
        </w:rPr>
        <w:t>2. Размер фотокарточки 3 х 4 см.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Приложение 17</w:t>
      </w:r>
    </w:p>
    <w:p w:rsidR="00000000" w:rsidRDefault="008635E2">
      <w:pPr>
        <w:ind w:firstLine="454"/>
        <w:jc w:val="both"/>
        <w:rPr>
          <w:w w:val="90"/>
        </w:rPr>
      </w:pPr>
    </w:p>
    <w:tbl>
      <w:tblPr>
        <w:tblW w:w="0" w:type="auto"/>
        <w:tblInd w:w="288" w:type="dxa"/>
        <w:tblLayout w:type="fixed"/>
        <w:tblLook w:val="0000"/>
      </w:tblPr>
      <w:tblGrid>
        <w:gridCol w:w="4500"/>
        <w:gridCol w:w="4850"/>
      </w:tblGrid>
      <w:tr w:rsidR="00000000">
        <w:trPr>
          <w:trHeight w:val="23"/>
        </w:trPr>
        <w:tc>
          <w:tcPr>
            <w:tcW w:w="4500" w:type="dxa"/>
            <w:shd w:val="clear" w:color="auto" w:fill="auto"/>
          </w:tcPr>
          <w:p w:rsidR="00000000" w:rsidRDefault="008635E2">
            <w:pPr>
              <w:snapToGrid w:val="0"/>
              <w:jc w:val="both"/>
              <w:rPr>
                <w:b/>
                <w:w w:val="90"/>
              </w:rPr>
            </w:pPr>
            <w:r>
              <w:rPr>
                <w:b/>
                <w:w w:val="90"/>
              </w:rPr>
              <w:t>СОГЛАСОВАНО</w:t>
            </w:r>
          </w:p>
          <w:p w:rsidR="00000000" w:rsidRDefault="008635E2">
            <w:pPr>
              <w:jc w:val="both"/>
              <w:rPr>
                <w:w w:val="90"/>
              </w:rPr>
            </w:pPr>
            <w:r>
              <w:rPr>
                <w:w w:val="90"/>
              </w:rPr>
              <w:t>___________________________</w:t>
            </w:r>
          </w:p>
          <w:p w:rsidR="00000000" w:rsidRDefault="008635E2">
            <w:pPr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(наименова</w:t>
            </w:r>
            <w:r>
              <w:rPr>
                <w:w w:val="90"/>
                <w:sz w:val="20"/>
                <w:szCs w:val="20"/>
              </w:rPr>
              <w:t xml:space="preserve">ние должности руководителя </w:t>
            </w:r>
          </w:p>
          <w:p w:rsidR="00000000" w:rsidRDefault="008635E2">
            <w:pPr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профсоюзного либо иного уполномоченного </w:t>
            </w:r>
          </w:p>
          <w:p w:rsidR="00000000" w:rsidRDefault="008635E2">
            <w:pPr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работниками органа, подпись, ее расшифровка, </w:t>
            </w:r>
          </w:p>
          <w:p w:rsidR="00000000" w:rsidRDefault="008635E2">
            <w:pPr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дата согласования)</w:t>
            </w:r>
          </w:p>
        </w:tc>
        <w:tc>
          <w:tcPr>
            <w:tcW w:w="4850" w:type="dxa"/>
            <w:shd w:val="clear" w:color="auto" w:fill="auto"/>
          </w:tcPr>
          <w:p w:rsidR="00000000" w:rsidRDefault="008635E2">
            <w:pPr>
              <w:snapToGrid w:val="0"/>
              <w:ind w:firstLine="454"/>
              <w:jc w:val="both"/>
              <w:rPr>
                <w:b/>
                <w:w w:val="90"/>
              </w:rPr>
            </w:pPr>
            <w:r>
              <w:rPr>
                <w:b/>
                <w:w w:val="90"/>
              </w:rPr>
              <w:t>УТВЕРЖДАЮ:</w:t>
            </w:r>
          </w:p>
          <w:p w:rsidR="00000000" w:rsidRDefault="008635E2">
            <w:pPr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__________________________</w:t>
            </w:r>
          </w:p>
          <w:p w:rsidR="00000000" w:rsidRDefault="008635E2">
            <w:pPr>
              <w:jc w:val="both"/>
              <w:rPr>
                <w:w w:val="90"/>
              </w:rPr>
            </w:pPr>
            <w:r>
              <w:rPr>
                <w:w w:val="90"/>
              </w:rPr>
              <w:t>(наименование должности работодателя</w:t>
            </w:r>
          </w:p>
          <w:p w:rsidR="00000000" w:rsidRDefault="008635E2">
            <w:pPr>
              <w:jc w:val="both"/>
              <w:rPr>
                <w:w w:val="90"/>
              </w:rPr>
            </w:pPr>
            <w:r>
              <w:rPr>
                <w:w w:val="90"/>
              </w:rPr>
              <w:t xml:space="preserve"> </w:t>
            </w:r>
            <w:r>
              <w:rPr>
                <w:w w:val="90"/>
              </w:rPr>
              <w:t>подпись, ее расшифровка, дата утверждения)</w:t>
            </w:r>
          </w:p>
        </w:tc>
      </w:tr>
    </w:tbl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jc w:val="center"/>
        <w:rPr>
          <w:b/>
          <w:w w:val="90"/>
        </w:rPr>
      </w:pPr>
      <w:r>
        <w:rPr>
          <w:b/>
          <w:w w:val="90"/>
        </w:rPr>
        <w:t>П</w:t>
      </w:r>
      <w:r>
        <w:rPr>
          <w:b/>
          <w:w w:val="90"/>
        </w:rPr>
        <w:t>оложение</w:t>
      </w:r>
    </w:p>
    <w:p w:rsidR="00000000" w:rsidRDefault="008635E2">
      <w:pPr>
        <w:jc w:val="center"/>
        <w:rPr>
          <w:b/>
          <w:w w:val="90"/>
        </w:rPr>
      </w:pPr>
      <w:r>
        <w:rPr>
          <w:b/>
          <w:w w:val="90"/>
        </w:rPr>
        <w:t>о трехступенчатом контроле за охраной труда в</w:t>
      </w:r>
    </w:p>
    <w:p w:rsidR="00000000" w:rsidRDefault="008635E2">
      <w:pPr>
        <w:jc w:val="center"/>
        <w:rPr>
          <w:b/>
          <w:w w:val="90"/>
        </w:rPr>
      </w:pPr>
      <w:r>
        <w:rPr>
          <w:b/>
          <w:w w:val="90"/>
        </w:rPr>
        <w:t>_________________________________________</w:t>
      </w:r>
    </w:p>
    <w:p w:rsidR="00000000" w:rsidRDefault="008635E2">
      <w:pPr>
        <w:jc w:val="center"/>
        <w:rPr>
          <w:w w:val="90"/>
        </w:rPr>
      </w:pPr>
      <w:r>
        <w:rPr>
          <w:w w:val="90"/>
        </w:rPr>
        <w:t>(наименование учреждения)</w:t>
      </w:r>
    </w:p>
    <w:p w:rsidR="00000000" w:rsidRDefault="008635E2">
      <w:pPr>
        <w:ind w:firstLine="454"/>
        <w:jc w:val="both"/>
        <w:rPr>
          <w:b/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Трехступенчатый контроль в системе управления охраной труда является основной формой контроля представителями работодателя и трудово</w:t>
      </w:r>
      <w:r>
        <w:rPr>
          <w:w w:val="90"/>
        </w:rPr>
        <w:t>го коллектива учреждения образования за состоянием условий и</w:t>
      </w:r>
      <w:r>
        <w:rPr>
          <w:b/>
          <w:w w:val="90"/>
        </w:rPr>
        <w:t xml:space="preserve"> </w:t>
      </w:r>
      <w:r>
        <w:rPr>
          <w:w w:val="90"/>
        </w:rPr>
        <w:t>безопасности труда на рабочих местах, производственных участках и цехах, а также соблюдением всеми службами, должностными лицами и работниками требований трудового законодательства. Он является в</w:t>
      </w:r>
      <w:r>
        <w:rPr>
          <w:w w:val="90"/>
        </w:rPr>
        <w:t>ажным фактором в системе мероприятий по оздоровлению условий труда и повышению культуры производства, дальнейшему снижению производственного травматизма и заболеваемости, обеспечивает коллективную ответственность за состояние охраны труда всех работников -</w:t>
      </w:r>
      <w:r>
        <w:rPr>
          <w:w w:val="90"/>
        </w:rPr>
        <w:t xml:space="preserve"> от рядового работника до руководителя учреждения, т.е. - контроль снизу доверху. В каждом учреждении разрабатывается Положение о трехступенчатом контроле за охраной труда.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Трехступенчатый контроль не исключает проведение административного контроля в соотв</w:t>
      </w:r>
      <w:r>
        <w:rPr>
          <w:w w:val="90"/>
        </w:rPr>
        <w:t>етствии с должностными обязанностями руководителей учреждений, а также общественного контроля в соответствии со ст. 20 Федерального закона "О профессиональных союзах, их правах и гарантиях деятельности" от 12 января 1996 г. № 10-ФЗ.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В зависимости от специф</w:t>
      </w:r>
      <w:r>
        <w:rPr>
          <w:w w:val="90"/>
        </w:rPr>
        <w:t>ики учреждения, структуры и масштабов его подразделений трехступенчатый контроль за состоянием охраны труда производится: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b/>
          <w:i/>
          <w:w w:val="90"/>
        </w:rPr>
        <w:t>на первой ступени</w:t>
      </w:r>
      <w:r>
        <w:rPr>
          <w:w w:val="90"/>
        </w:rPr>
        <w:t xml:space="preserve"> - </w:t>
      </w:r>
      <w:r>
        <w:rPr>
          <w:b/>
          <w:w w:val="90"/>
        </w:rPr>
        <w:t>на участке</w:t>
      </w:r>
      <w:r>
        <w:rPr>
          <w:w w:val="90"/>
        </w:rPr>
        <w:t>, (классы, мастерские, полигоны, спортзалы, кабинеты, и др. (далее - участок);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b/>
          <w:i/>
          <w:w w:val="90"/>
        </w:rPr>
        <w:t>на второй ступени</w:t>
      </w:r>
      <w:r>
        <w:rPr>
          <w:w w:val="90"/>
        </w:rPr>
        <w:t xml:space="preserve"> - </w:t>
      </w:r>
      <w:r>
        <w:rPr>
          <w:b/>
          <w:w w:val="90"/>
        </w:rPr>
        <w:t>в учр</w:t>
      </w:r>
      <w:r>
        <w:rPr>
          <w:b/>
          <w:w w:val="90"/>
        </w:rPr>
        <w:t>еждении</w:t>
      </w:r>
      <w:r>
        <w:rPr>
          <w:w w:val="90"/>
        </w:rPr>
        <w:t>, на закрепленных участках за членами комиссии (комитета) по охране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b/>
          <w:i/>
          <w:w w:val="90"/>
        </w:rPr>
        <w:t>на третьей ступени</w:t>
      </w:r>
      <w:r>
        <w:rPr>
          <w:w w:val="90"/>
        </w:rPr>
        <w:t xml:space="preserve"> - </w:t>
      </w:r>
      <w:r>
        <w:rPr>
          <w:b/>
          <w:w w:val="90"/>
        </w:rPr>
        <w:t>на учреждении в целом</w:t>
      </w:r>
      <w:r>
        <w:rPr>
          <w:w w:val="90"/>
        </w:rPr>
        <w:t>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Руководство организацией трехступенчатого контроля осуществляют работодатель и руководитель профсоюзного или иного представительно</w:t>
      </w:r>
      <w:r>
        <w:rPr>
          <w:w w:val="90"/>
        </w:rPr>
        <w:t>го органа работников.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b/>
          <w:w w:val="90"/>
        </w:rPr>
        <w:t>Первая ступень</w:t>
      </w:r>
      <w:r>
        <w:rPr>
          <w:w w:val="90"/>
        </w:rPr>
        <w:t xml:space="preserve"> трехступенчатого контроля осуществляется руководителем соответствующего участка и уполномоченным (доверенным) лицом по ох охране труда профессионального союза или трудового </w:t>
      </w:r>
      <w:r>
        <w:rPr>
          <w:w w:val="90"/>
        </w:rPr>
        <w:lastRenderedPageBreak/>
        <w:t xml:space="preserve">коллектива (постановление Минтруда России "Об </w:t>
      </w:r>
      <w:r>
        <w:rPr>
          <w:w w:val="90"/>
        </w:rPr>
        <w:t xml:space="preserve">утверждении рекомендаций по организации работы уполномоченного (доверенного) лица по охране труда профессионального союза или трудового коллектива" от 8 апреля 1994 г. № 30). Контроль проводится ежедневно в начале рабочего дня, а при необходимости (работы </w:t>
      </w:r>
      <w:r>
        <w:rPr>
          <w:w w:val="90"/>
        </w:rPr>
        <w:t>с повышенной опасностью и др.) и в течение рабочего дня (смены).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При наличии в составе участка, смены нескольких мастерских, первая ступень проводится всеми мастерами. Начальник участка (старший мастер) в этом случае обязан обеспечить ежедневное качественн</w:t>
      </w:r>
      <w:r>
        <w:rPr>
          <w:w w:val="90"/>
        </w:rPr>
        <w:t>ое проведение первой ступени всеми мастерами.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На первой ступени трехступенчатого контроля рекомендуется проверять: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выполнение мероприятий по устранению нарушений, выявленных предыдущей проверкой;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состояние соответствия требованиям правил пожарной и элект</w:t>
      </w:r>
      <w:r>
        <w:rPr>
          <w:w w:val="90"/>
        </w:rPr>
        <w:t>робезопасности, техники безопасности, санитарно-гигиенических норм;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состояние и правильность организации рабочих мест (расположение и наличие необходимого инструмента, приспособлений, заготовок и др.);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состояние проходов, переходов, проездов;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безопаснос</w:t>
      </w:r>
      <w:r>
        <w:rPr>
          <w:w w:val="90"/>
        </w:rPr>
        <w:t>ть учебного или технологического оборудования, грузоподъемных и транспортных средств;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соблюдение работающими правил электробезопасности при работе на электроустановках и электроинструментом;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соблюдение правил складирования заготовок и готовой продукции;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исправность приточной и вытяжной вентиляции, местных отсосов, пылеулавливающих устройств;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соблюдение правил безопасности при работе с вредными и пожаро-взрывоопасными веществами и материалами;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наличие и соблюдение обучающимися, лаборантами инструкций по</w:t>
      </w:r>
      <w:r>
        <w:rPr>
          <w:w w:val="90"/>
        </w:rPr>
        <w:t xml:space="preserve"> охране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 xml:space="preserve">наличие и правильность использования обучающимися и работающими средств индивидуальной защиты (СИЗ); </w:t>
      </w:r>
    </w:p>
    <w:p w:rsidR="00000000" w:rsidRDefault="008635E2">
      <w:pPr>
        <w:pStyle w:val="a8"/>
        <w:spacing w:line="240" w:lineRule="auto"/>
        <w:ind w:firstLine="454"/>
        <w:rPr>
          <w:rFonts w:ascii="Times New Roman" w:hAnsi="Times New Roman"/>
          <w:w w:val="90"/>
        </w:rPr>
      </w:pPr>
      <w:r>
        <w:rPr>
          <w:rFonts w:ascii="Times New Roman" w:hAnsi="Times New Roman"/>
          <w:w w:val="90"/>
        </w:rPr>
        <w:t>Выявленные при проверке нарушения и недостатки вносятся в специальный журнал по первой ступени, определяются сроки и ответственные за испо</w:t>
      </w:r>
      <w:r>
        <w:rPr>
          <w:rFonts w:ascii="Times New Roman" w:hAnsi="Times New Roman"/>
          <w:w w:val="90"/>
        </w:rPr>
        <w:t xml:space="preserve">лнение. При обнаружении нарушений правил и норм техники безопасности, требующих неотложного решения, принимают меры по их устранению на месте. 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Устранение выявленных нарушений, как правило, должно проводиться незамедлительно под непосредственным надзором р</w:t>
      </w:r>
      <w:r>
        <w:rPr>
          <w:w w:val="90"/>
        </w:rPr>
        <w:t>уководителя участка. Если недостатки, выявленные проверкой не могут быть устранены силами участка, то его руководитель должен по окончании осмотра доложить об этом вышестоящему руководителю для принятия соответствующих мер.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В случае грубого нарушения прави</w:t>
      </w:r>
      <w:r>
        <w:rPr>
          <w:w w:val="90"/>
        </w:rPr>
        <w:t>л и норм охраны труда, которое может причинить ущерб здоровью обучающихся и работающих или привести к аварии, работа приостанавливается до устранения этого нарушения.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b/>
          <w:w w:val="90"/>
        </w:rPr>
        <w:t>Вторая ступень</w:t>
      </w:r>
      <w:r>
        <w:rPr>
          <w:w w:val="90"/>
        </w:rPr>
        <w:t xml:space="preserve"> контроля осуществляется комиссией (комитетом) по охране труда, как правило</w:t>
      </w:r>
      <w:r>
        <w:rPr>
          <w:w w:val="90"/>
        </w:rPr>
        <w:t>, еженедельно, но не реже двух раз в месяц на закрепленных за членами комиссии участках. Участки и график проверки устанавливаются председателем комиссии по согласованию с членами комиссии.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На второй ступени трехступенчатого контроля рекомендуется проверят</w:t>
      </w:r>
      <w:r>
        <w:rPr>
          <w:w w:val="90"/>
        </w:rPr>
        <w:t>ь: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организацию и результаты работы первой ступени контроля;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выполнение мероприятий, намеченных в результате проведения второй и третьей ступеней контроля;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выполнение приказов и распоряжений руководителя учреждения, решений профсоюзного или другого предс</w:t>
      </w:r>
      <w:r>
        <w:rPr>
          <w:w w:val="90"/>
        </w:rPr>
        <w:t>тавительного органа работников, предложений уполномоченных (доверенных) лиц по охране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выполнение мероприятий по предписаниям и указаниям органов надзора и контроля;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выполнение мероприятий по материалам расследования несчастных случаев;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состояние с</w:t>
      </w:r>
      <w:r>
        <w:rPr>
          <w:w w:val="90"/>
        </w:rPr>
        <w:t>оответствия требованиям правил пожарной и электробезопасности, техники безопасности, санитарно-гигиенических норм;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исправность и соответствие учебного и производственного оборудования, транспортных средств и технологических процессов требованиям стандарто</w:t>
      </w:r>
      <w:r>
        <w:rPr>
          <w:w w:val="90"/>
        </w:rPr>
        <w:t>в безопасности труда и другой нормативно-технической документации по охране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соблюдение работающими правил электробезопасности при работе на электроустановках и с электроинструментом;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соблюдение графиков и планово-предупредительных ремонтов учебног</w:t>
      </w:r>
      <w:r>
        <w:rPr>
          <w:w w:val="90"/>
        </w:rPr>
        <w:t xml:space="preserve">о и производственного оборудования, вентиляционных и аспирационных систем и установок, технологических режимов и </w:t>
      </w:r>
      <w:r>
        <w:rPr>
          <w:w w:val="90"/>
        </w:rPr>
        <w:lastRenderedPageBreak/>
        <w:t>инструкций;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состояние переходов и галерей;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 xml:space="preserve">состояние уголков охраны труда, наличие и состояние плакатов по охране труда, сигнальных цветов и </w:t>
      </w:r>
      <w:r>
        <w:rPr>
          <w:w w:val="90"/>
        </w:rPr>
        <w:t>знаков безопасности;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наличие и состояние защитных, специальных и противопожарных средств и устройств, контрольно-измерительных приборов;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соблюдение правил безопасности при работе с вредными и пожаро-взрывоопасными веществами и материалами;</w:t>
      </w:r>
    </w:p>
    <w:p w:rsidR="00000000" w:rsidRDefault="008635E2">
      <w:pPr>
        <w:jc w:val="both"/>
        <w:rPr>
          <w:w w:val="90"/>
        </w:rPr>
      </w:pPr>
      <w:r>
        <w:rPr>
          <w:w w:val="90"/>
        </w:rPr>
        <w:t>своевременност</w:t>
      </w:r>
      <w:r>
        <w:rPr>
          <w:w w:val="90"/>
        </w:rPr>
        <w:t>ь и качество проведения инструктажа обучающихся и работающих по безопасности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наличие и правильность использования работающими СИЗ;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обеспечение работающих лечебно-профилактическим питанием, молоком и другими профилактическими средствами;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состояние</w:t>
      </w:r>
      <w:r>
        <w:rPr>
          <w:w w:val="90"/>
        </w:rPr>
        <w:t xml:space="preserve"> санитарно-бытовых помещений и устройств;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соблюдение установленного режима труда и отдыха, трудовой дисциплины;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Результаты проверки записываются в специальном журнале проверок, который должен храниться у председателя комиссии. При этом комиссия намечает м</w:t>
      </w:r>
      <w:r>
        <w:rPr>
          <w:w w:val="90"/>
        </w:rPr>
        <w:t>ероприятия, и представляет руководителю учреждения, который определяет исполнителей и сроки исполнения.</w:t>
      </w:r>
    </w:p>
    <w:p w:rsidR="00000000" w:rsidRDefault="008635E2">
      <w:pPr>
        <w:ind w:firstLine="454"/>
        <w:jc w:val="both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 xml:space="preserve">Примерная форма журнала </w:t>
      </w:r>
      <w:r>
        <w:rPr>
          <w:b/>
          <w:w w:val="90"/>
          <w:lang w:val="en-US"/>
        </w:rPr>
        <w:t>I</w:t>
      </w:r>
      <w:r>
        <w:rPr>
          <w:b/>
          <w:w w:val="90"/>
        </w:rPr>
        <w:t xml:space="preserve"> и </w:t>
      </w:r>
      <w:r>
        <w:rPr>
          <w:b/>
          <w:w w:val="90"/>
          <w:lang w:val="en-US"/>
        </w:rPr>
        <w:t>II</w:t>
      </w:r>
      <w:r>
        <w:rPr>
          <w:b/>
          <w:w w:val="90"/>
        </w:rPr>
        <w:t xml:space="preserve"> ступеней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контроля за состоянием охраны труда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_________________________________________________________________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(наиме</w:t>
      </w:r>
      <w:r>
        <w:rPr>
          <w:w w:val="90"/>
        </w:rPr>
        <w:t>нование класса, мастерских, цеха, участка и др.)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20"/>
        <w:gridCol w:w="1440"/>
        <w:gridCol w:w="1440"/>
        <w:gridCol w:w="1260"/>
        <w:gridCol w:w="1432"/>
        <w:gridCol w:w="728"/>
        <w:gridCol w:w="712"/>
        <w:gridCol w:w="2058"/>
      </w:tblGrid>
      <w:tr w:rsidR="00000000">
        <w:trPr>
          <w:cantSplit/>
          <w:trHeight w:val="18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4A004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</w:rPr>
              <w:lastRenderedPageBreak/>
              <w:t>0000000000000000000000000000000000000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>Ф.И.О. мастера и уполномоченного лица по охране труда (</w:t>
            </w:r>
            <w:r>
              <w:rPr>
                <w:w w:val="90"/>
                <w:lang w:val="en-US"/>
                <w:eastAsianLayout w:vert="1"/>
              </w:rPr>
              <w:t>I</w:t>
            </w:r>
            <w:r>
              <w:rPr>
                <w:w w:val="90"/>
                <w:eastAsianLayout w:vert="1"/>
              </w:rPr>
              <w:t xml:space="preserve"> ступень)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>Состав комиссии, проводившей контроль (ф.и.о., должность) (</w:t>
            </w:r>
            <w:r>
              <w:rPr>
                <w:w w:val="90"/>
                <w:lang w:val="en-US"/>
                <w:eastAsianLayout w:vert="1"/>
              </w:rPr>
              <w:t>II</w:t>
            </w:r>
            <w:r>
              <w:rPr>
                <w:w w:val="90"/>
                <w:eastAsianLayout w:vert="1"/>
              </w:rPr>
              <w:t xml:space="preserve"> ступень)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>Выявленные недостатки и нарушения</w:t>
            </w:r>
          </w:p>
          <w:p w:rsidR="00000000" w:rsidRDefault="008635E2">
            <w:pPr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 xml:space="preserve">по охране </w:t>
            </w:r>
            <w:r>
              <w:rPr>
                <w:w w:val="90"/>
                <w:eastAsianLayout w:vert="1"/>
              </w:rPr>
              <w:t xml:space="preserve">труда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 xml:space="preserve">Мероприятия по  устранению недостатков и нарушений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 xml:space="preserve">Ответственные за исполнение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>Срок исполнения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>Отметка о выполнении (дата, подпись ответственного за исполнение и уполномоченного (доверенного) лица</w:t>
            </w:r>
          </w:p>
          <w:p w:rsidR="00000000" w:rsidRDefault="008635E2">
            <w:pPr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>по охране труда)</w:t>
            </w:r>
          </w:p>
        </w:tc>
      </w:tr>
      <w:tr w:rsidR="00000000">
        <w:trPr>
          <w:trHeight w:val="34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5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7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8</w:t>
            </w:r>
          </w:p>
        </w:tc>
      </w:tr>
    </w:tbl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В случае грубог</w:t>
      </w:r>
      <w:r>
        <w:rPr>
          <w:w w:val="90"/>
        </w:rPr>
        <w:t>о нарушения правил и норм охраны труда, которое может причинить ущерб здоровью обучающихся и работающих или привести к аварии, работа приостана</w:t>
      </w:r>
      <w:r>
        <w:rPr>
          <w:w w:val="90"/>
        </w:rPr>
        <w:t>вливается комиссией до устранения этого нарушения.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Руководитель учреждения должен организовать выполнение меропри</w:t>
      </w:r>
      <w:r>
        <w:rPr>
          <w:w w:val="90"/>
        </w:rPr>
        <w:t>ятий по охране труда, выявленных комиссией второй ступени контроля.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Контроль за выполнением этих мероприятий осуществляют специалист службы охраны труда учреждения и уполномоченный по охране труда.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b/>
          <w:w w:val="90"/>
        </w:rPr>
        <w:t>Третья ступень</w:t>
      </w:r>
      <w:r>
        <w:rPr>
          <w:w w:val="90"/>
        </w:rPr>
        <w:t xml:space="preserve"> контроля проводится один раз в месяц комисс</w:t>
      </w:r>
      <w:r>
        <w:rPr>
          <w:w w:val="90"/>
        </w:rPr>
        <w:t>ией, возглавляемой руководителем учреждения и председателем профсоюзного или иного представительного органа работников.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К контролю рекомендуется привлекать уполномоченных (доверенных) лиц по охране труда.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lastRenderedPageBreak/>
        <w:t>Проверка проводится в присутствии руководителя и уп</w:t>
      </w:r>
      <w:r>
        <w:rPr>
          <w:w w:val="90"/>
        </w:rPr>
        <w:t>олномоченного (доверенного) лица по охране труда проверяемого участка.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График проверки согласовывается с профсоюзным или иным представительным органом работников, утверждается руководителями учреждения.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Проведение в установленное для третьей ступени время </w:t>
      </w:r>
      <w:r>
        <w:rPr>
          <w:w w:val="90"/>
        </w:rPr>
        <w:t>совещаний, не касающихся вопросов охраны труда, или отвлечение членов комиссии от участия в ее работе запрещается.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На третьей ступени трехступенчатого контроля рекомендуется проверять: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организацию и результаты работы первой и второй ступеней контроля;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вы</w:t>
      </w:r>
      <w:r>
        <w:rPr>
          <w:w w:val="90"/>
        </w:rPr>
        <w:t>полнение мероприятий, намеченных в результате проведения третьей ступени контроля;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выполнение предписаний органов надзора и контроля, приказов и распоряжений вышестоящих органов, приказов и решений комитета профсоюза по вопросам охраны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 xml:space="preserve">выполнение </w:t>
      </w:r>
      <w:r>
        <w:rPr>
          <w:w w:val="90"/>
        </w:rPr>
        <w:t>мероприятий, предусмотренных коллективным договором, соглашением по охране труда и другими документами;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выполнение мероприятий по материалам расследования тяжелых, групповых, несчастных случаев со смертельным исходом и аварий;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состояние дел по аттестации</w:t>
      </w:r>
      <w:r>
        <w:rPr>
          <w:w w:val="90"/>
        </w:rPr>
        <w:t xml:space="preserve"> рабочих мест по условиям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техническое состояние и содержание зданий, сооружений, помещений, состояние проезжей и пешеходной частей дорог, тоннелей, переходов и галерей;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соответствие технологического, грузоподъемного, транспортного, энергетического</w:t>
      </w:r>
      <w:r>
        <w:rPr>
          <w:w w:val="90"/>
        </w:rPr>
        <w:t xml:space="preserve"> и другого оборудования требованиям стандартов безопасности и другой нормативно-технической документации по охране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эффективность работ приточной и вытяжной вентиляции, пыле- и газо- улавливающих устройств;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выполнение графиков планово-предупредител</w:t>
      </w:r>
      <w:r>
        <w:rPr>
          <w:w w:val="90"/>
        </w:rPr>
        <w:t>ьного ремонта учебного и производственного оборудования, наличие схем коммуникаций и подключения энергетического оборудования;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обеспеченность обучающихся и работающих спецодеждой, спецобувью и другими средствами индивидуальной защиты, правильность их выда</w:t>
      </w:r>
      <w:r>
        <w:rPr>
          <w:w w:val="90"/>
        </w:rPr>
        <w:t>чи, хранения, организации стирки, чистки и ремонта;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обеспеченность обучающихся и работающих санитарно-бытовыми помещениями и устройствами;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проведение периодических медицинских осмотров;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обучение и проверка знаний по охране труда руководителей и специали</w:t>
      </w:r>
      <w:r>
        <w:rPr>
          <w:w w:val="90"/>
        </w:rPr>
        <w:t>стов;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состояние уголков и кабинета охраны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организацию и качество проведения обучения и инструктажей с обучающимися и работающими по безопасности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пересмотр инструкций по охране труда;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соблюдение установленного режима труда и отдыха, трудов</w:t>
      </w:r>
      <w:r>
        <w:rPr>
          <w:w w:val="90"/>
        </w:rPr>
        <w:t>ой дисциплины;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состояние соответствия требованиям правил пожарной и электробезопасности, техники безопасности, санитарно-гигиенических норм и др.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Результаты проверки должны оформляться актом и обсуждаться на совещаниях у руководителя учреждения. На совеща</w:t>
      </w:r>
      <w:r>
        <w:rPr>
          <w:w w:val="90"/>
        </w:rPr>
        <w:t>нии рассматривается положительный опыт, а также заслушиваются руководители участков, где выявлено неудовлетворительное состояние условий труда, допускаются нарушения государственных стандартов безопасности труда, правил и норм охраны труда. Проведение сове</w:t>
      </w:r>
      <w:r>
        <w:rPr>
          <w:w w:val="90"/>
        </w:rPr>
        <w:t>щания оформляется протоколом, по его итогам издается приказ с указанием мероприятий по устранению выявленных недостатков и нарушений, сроков исполнения и ответственных лиц.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Целесообразно проведение третьей ступени контроля совмещать с </w:t>
      </w:r>
      <w:r>
        <w:rPr>
          <w:b/>
          <w:w w:val="90"/>
        </w:rPr>
        <w:t>"Днем охраны труда",</w:t>
      </w:r>
      <w:r>
        <w:rPr>
          <w:w w:val="90"/>
        </w:rPr>
        <w:t xml:space="preserve"> </w:t>
      </w:r>
      <w:r>
        <w:rPr>
          <w:w w:val="90"/>
        </w:rPr>
        <w:t xml:space="preserve">проводимым в учреждении. Акт проверки состояния охраны труда на </w:t>
      </w:r>
      <w:r>
        <w:rPr>
          <w:w w:val="90"/>
          <w:lang w:val="en-US"/>
        </w:rPr>
        <w:t>III</w:t>
      </w:r>
      <w:r>
        <w:rPr>
          <w:w w:val="90"/>
        </w:rPr>
        <w:t xml:space="preserve"> ступени контроля идентичен акту проверки результатов проведения "Дня охраны труда".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Проведение "Дня охраны труда" должно способствовать улучшению общего состояния условий труда, техники бе</w:t>
      </w:r>
      <w:r>
        <w:rPr>
          <w:w w:val="90"/>
        </w:rPr>
        <w:t>зопасности, производственной санитарии, пожарной и электробезопасности в учреждении; усилению контроля со стороны руководителя и специалиста за соблюдением требований нормативных правовых актов по охране труда.</w:t>
      </w:r>
    </w:p>
    <w:p w:rsidR="00000000" w:rsidRDefault="008635E2">
      <w:pPr>
        <w:ind w:firstLine="454"/>
        <w:jc w:val="both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АКТ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проверки результатов проведе</w:t>
      </w:r>
      <w:r>
        <w:rPr>
          <w:b/>
          <w:w w:val="90"/>
        </w:rPr>
        <w:t>ния "Дня охраны труда"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  <w:sz w:val="20"/>
          <w:szCs w:val="20"/>
        </w:rPr>
        <w:t>(наименование учреждения</w:t>
      </w:r>
      <w:r>
        <w:rPr>
          <w:w w:val="90"/>
        </w:rPr>
        <w:t>)</w:t>
      </w:r>
    </w:p>
    <w:p w:rsidR="00000000" w:rsidRDefault="008635E2">
      <w:pPr>
        <w:tabs>
          <w:tab w:val="left" w:pos="6120"/>
        </w:tabs>
        <w:ind w:firstLine="454"/>
        <w:jc w:val="center"/>
        <w:rPr>
          <w:w w:val="90"/>
        </w:rPr>
      </w:pPr>
      <w:r>
        <w:rPr>
          <w:w w:val="90"/>
        </w:rPr>
        <w:t>в______________________________________________</w:t>
      </w:r>
    </w:p>
    <w:p w:rsidR="00000000" w:rsidRDefault="008635E2">
      <w:pPr>
        <w:tabs>
          <w:tab w:val="left" w:pos="6120"/>
        </w:tabs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(наименование участка)</w:t>
      </w:r>
    </w:p>
    <w:p w:rsidR="00000000" w:rsidRDefault="008635E2">
      <w:pPr>
        <w:tabs>
          <w:tab w:val="left" w:pos="6120"/>
        </w:tabs>
        <w:ind w:firstLine="454"/>
        <w:jc w:val="center"/>
        <w:rPr>
          <w:w w:val="90"/>
        </w:rPr>
      </w:pPr>
      <w:r>
        <w:rPr>
          <w:w w:val="90"/>
        </w:rPr>
        <w:t>от "___"_________200__ г.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Акт составлен комиссией под председательством______________________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___________________</w:t>
      </w:r>
      <w:r>
        <w:rPr>
          <w:w w:val="90"/>
        </w:rPr>
        <w:t>_____________________________________________</w:t>
      </w:r>
    </w:p>
    <w:p w:rsidR="00000000" w:rsidRDefault="008635E2">
      <w:pPr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(фамилия, имя, отчество, должность)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и членов комиссии:____________________________________________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____________________________________________________________________</w:t>
      </w:r>
    </w:p>
    <w:p w:rsidR="00000000" w:rsidRDefault="008635E2">
      <w:pPr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(фамилия, имя, отчество, должность)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в том,</w:t>
      </w:r>
      <w:r>
        <w:rPr>
          <w:w w:val="90"/>
        </w:rPr>
        <w:t xml:space="preserve"> что "____"_________200__ г. произведена проверка выполнения требований нормативных правовых актов по охране труда, состояния условий и охраны труда на рабочих местах, соблюдения правил пожарной и электробезопасности, эксплуатации грузоподъемных механизмов</w:t>
      </w:r>
      <w:r>
        <w:rPr>
          <w:w w:val="90"/>
        </w:rPr>
        <w:t>, сосудов, работающих под давлением, организации и производства работ повышенной опасности.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Комиссия отмечает, что не выполнены в срок следующие мероприятия, намеченные по предыдущему "Дню охраны труда": </w:t>
      </w:r>
    </w:p>
    <w:p w:rsidR="00000000" w:rsidRDefault="008635E2">
      <w:pPr>
        <w:ind w:firstLine="454"/>
        <w:jc w:val="both"/>
        <w:rPr>
          <w:w w:val="9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20"/>
        <w:gridCol w:w="3780"/>
        <w:gridCol w:w="1620"/>
        <w:gridCol w:w="1800"/>
        <w:gridCol w:w="1455"/>
      </w:tblGrid>
      <w:tr w:rsidR="0000000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№</w:t>
            </w:r>
          </w:p>
          <w:p w:rsidR="00000000" w:rsidRDefault="008635E2">
            <w:pPr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п/п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Наименование невыполненных мероприятий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Ответ</w:t>
            </w:r>
            <w:r>
              <w:rPr>
                <w:w w:val="90"/>
              </w:rPr>
              <w:t>ственный исполнитель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both"/>
              <w:rPr>
                <w:w w:val="90"/>
              </w:rPr>
            </w:pPr>
            <w:r>
              <w:rPr>
                <w:w w:val="90"/>
              </w:rPr>
              <w:t>Причины невыполнения мероприятия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rPr>
                <w:w w:val="90"/>
              </w:rPr>
            </w:pPr>
            <w:r>
              <w:rPr>
                <w:w w:val="90"/>
              </w:rPr>
              <w:t>Новый срок исполнения</w:t>
            </w:r>
          </w:p>
        </w:tc>
      </w:tr>
      <w:tr w:rsidR="0000000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5</w:t>
            </w:r>
          </w:p>
        </w:tc>
      </w:tr>
      <w:tr w:rsidR="0000000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b/>
                <w:w w:val="9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</w:p>
        </w:tc>
      </w:tr>
    </w:tbl>
    <w:p w:rsidR="00000000" w:rsidRDefault="008635E2">
      <w:pPr>
        <w:ind w:firstLine="454"/>
        <w:jc w:val="both"/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По результатам проверки в “День охраны труда” выявлены следующие нарушения и недостатки выполнения требований безопасности труда и намечены мероприятия по их уст</w:t>
      </w:r>
      <w:r>
        <w:rPr>
          <w:w w:val="90"/>
        </w:rPr>
        <w:t>ранению:</w:t>
      </w:r>
    </w:p>
    <w:tbl>
      <w:tblPr>
        <w:tblW w:w="0" w:type="auto"/>
        <w:tblInd w:w="108" w:type="dxa"/>
        <w:tblLayout w:type="fixed"/>
        <w:tblLook w:val="0000"/>
      </w:tblPr>
      <w:tblGrid>
        <w:gridCol w:w="720"/>
        <w:gridCol w:w="2880"/>
        <w:gridCol w:w="2880"/>
        <w:gridCol w:w="1260"/>
        <w:gridCol w:w="1635"/>
      </w:tblGrid>
      <w:tr w:rsidR="0000000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№</w:t>
            </w:r>
          </w:p>
          <w:p w:rsidR="00000000" w:rsidRDefault="008635E2">
            <w:pPr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п/п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Выявленные нарушения и недостатки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Планируемые мероприятия по устранению нарушений и недостатков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Срок исполнения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Ответственный исполнитель</w:t>
            </w:r>
          </w:p>
        </w:tc>
      </w:tr>
      <w:tr w:rsidR="0000000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5</w:t>
            </w:r>
          </w:p>
        </w:tc>
      </w:tr>
      <w:tr w:rsidR="0000000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b/>
                <w:w w:val="9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</w:p>
        </w:tc>
      </w:tr>
    </w:tbl>
    <w:p w:rsidR="00000000" w:rsidRDefault="008635E2">
      <w:pPr>
        <w:ind w:firstLine="454"/>
        <w:jc w:val="both"/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Председатель комиссии___________________________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Члены комиссии_____________________</w:t>
      </w:r>
      <w:r>
        <w:rPr>
          <w:w w:val="90"/>
        </w:rPr>
        <w:t>____________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ab/>
      </w:r>
      <w:r>
        <w:rPr>
          <w:w w:val="90"/>
        </w:rPr>
        <w:tab/>
        <w:t xml:space="preserve"> _________________________________</w:t>
      </w:r>
      <w:r>
        <w:rPr>
          <w:w w:val="90"/>
        </w:rPr>
        <w:tab/>
      </w:r>
    </w:p>
    <w:p w:rsidR="00000000" w:rsidRDefault="008635E2">
      <w:pPr>
        <w:ind w:firstLine="454"/>
        <w:jc w:val="right"/>
        <w:rPr>
          <w:w w:val="90"/>
        </w:rPr>
      </w:pPr>
      <w:bookmarkStart w:id="1" w:name="BITSoft"/>
      <w:bookmarkEnd w:id="1"/>
      <w:r>
        <w:rPr>
          <w:w w:val="90"/>
        </w:rPr>
        <w:t>Приложение 18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МИНИСТЕРСТВО ТРУДА И СОЦИАЛЬНОГО РАЗВИТИЯ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РОССИЙСКОЙ ФЕДЕРАЦИИ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ПОСТАНОВЛЕНИЕ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от</w:t>
      </w:r>
      <w:r>
        <w:rPr>
          <w:w w:val="90"/>
          <w:lang w:val="ru-RU"/>
        </w:rPr>
        <w:t xml:space="preserve"> 7</w:t>
      </w:r>
      <w:r>
        <w:rPr>
          <w:w w:val="90"/>
        </w:rPr>
        <w:t xml:space="preserve"> апреля </w:t>
      </w:r>
      <w:r>
        <w:rPr>
          <w:w w:val="90"/>
          <w:lang w:val="ru-RU"/>
        </w:rPr>
        <w:t>1999</w:t>
      </w:r>
      <w:r>
        <w:rPr>
          <w:w w:val="90"/>
        </w:rPr>
        <w:t xml:space="preserve"> г.   № </w:t>
      </w:r>
      <w:r>
        <w:rPr>
          <w:w w:val="90"/>
          <w:lang w:val="ru-RU"/>
        </w:rPr>
        <w:t xml:space="preserve">7 </w:t>
      </w:r>
      <w:r>
        <w:rPr>
          <w:w w:val="90"/>
          <w:lang w:val="ru-RU"/>
        </w:rPr>
        <w:tab/>
      </w:r>
      <w:r>
        <w:rPr>
          <w:w w:val="90"/>
          <w:lang w:val="ru-RU"/>
        </w:rPr>
        <w:tab/>
      </w:r>
      <w:r>
        <w:rPr>
          <w:w w:val="90"/>
          <w:lang w:val="ru-RU"/>
        </w:rPr>
        <w:tab/>
      </w:r>
      <w:r>
        <w:rPr>
          <w:w w:val="90"/>
          <w:lang w:val="ru-RU"/>
        </w:rPr>
        <w:tab/>
      </w:r>
      <w:r>
        <w:rPr>
          <w:w w:val="90"/>
          <w:lang w:val="ru-RU"/>
        </w:rPr>
        <w:tab/>
      </w:r>
      <w:r>
        <w:rPr>
          <w:w w:val="90"/>
          <w:lang w:val="ru-RU"/>
        </w:rPr>
        <w:tab/>
      </w:r>
      <w:r>
        <w:rPr>
          <w:w w:val="90"/>
          <w:lang w:val="ru-RU"/>
        </w:rPr>
        <w:tab/>
      </w:r>
      <w:r>
        <w:rPr>
          <w:w w:val="90"/>
          <w:lang w:val="ru-RU"/>
        </w:rPr>
        <w:tab/>
      </w:r>
      <w:r>
        <w:rPr>
          <w:w w:val="90"/>
          <w:lang w:val="ru-RU"/>
        </w:rPr>
        <w:tab/>
      </w:r>
      <w:r>
        <w:rPr>
          <w:w w:val="90"/>
          <w:lang w:val="ru-RU"/>
        </w:rPr>
        <w:tab/>
      </w:r>
      <w:r>
        <w:rPr>
          <w:w w:val="90"/>
        </w:rPr>
        <w:t>г. Москва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b/>
          <w:w w:val="90"/>
        </w:rPr>
        <w:lastRenderedPageBreak/>
        <w:t xml:space="preserve">Об утверждении Норм предельно допустимых нагрузок для </w:t>
      </w: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b/>
          <w:w w:val="90"/>
        </w:rPr>
        <w:t>лиц моложе</w:t>
      </w:r>
      <w:r>
        <w:rPr>
          <w:b/>
          <w:w w:val="90"/>
        </w:rPr>
        <w:t xml:space="preserve"> восемнадцати лет при подъеме и перемещении тяжестей вручную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w w:val="90"/>
        </w:rPr>
        <w:t xml:space="preserve">Министерство труда и социального развития Российской Федерации </w:t>
      </w:r>
      <w:r>
        <w:rPr>
          <w:b/>
          <w:w w:val="90"/>
        </w:rPr>
        <w:t>ПОСТАНОВЛЯЕТ: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Утвердить Нормы предельно допустимых нагрузок для лиц моложе восемнадцати лет при подъеме и перемещении тяжестей вруч</w:t>
      </w:r>
      <w:r>
        <w:rPr>
          <w:w w:val="90"/>
        </w:rPr>
        <w:t>ную согласно приложению.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 xml:space="preserve">Министр труда и социального 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развития Российской Федерации  С. Калашников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  <w:lang w:val="ru-RU"/>
        </w:rPr>
      </w:pPr>
      <w:r>
        <w:rPr>
          <w:w w:val="90"/>
        </w:rPr>
        <w:t xml:space="preserve">Настоящее постановление зарегистрировано в Министерстве юстиции Российской Федерации </w:t>
      </w:r>
      <w:r>
        <w:rPr>
          <w:w w:val="90"/>
          <w:lang w:val="ru-RU"/>
        </w:rPr>
        <w:t>1</w:t>
      </w:r>
      <w:r>
        <w:rPr>
          <w:w w:val="90"/>
        </w:rPr>
        <w:t xml:space="preserve"> июля</w:t>
      </w:r>
      <w:r>
        <w:rPr>
          <w:w w:val="90"/>
          <w:lang w:val="ru-RU"/>
        </w:rPr>
        <w:t xml:space="preserve"> 1999</w:t>
      </w:r>
      <w:r>
        <w:rPr>
          <w:w w:val="90"/>
        </w:rPr>
        <w:t xml:space="preserve"> г. № </w:t>
      </w:r>
      <w:r>
        <w:rPr>
          <w:w w:val="90"/>
          <w:lang w:val="ru-RU"/>
        </w:rPr>
        <w:t>1817.</w:t>
      </w: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Приложение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 xml:space="preserve">к постановлению Министерства труда </w:t>
      </w:r>
      <w:r>
        <w:rPr>
          <w:w w:val="90"/>
        </w:rPr>
        <w:t xml:space="preserve">и 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 xml:space="preserve">социального развития Российской Федерации </w:t>
      </w:r>
    </w:p>
    <w:p w:rsidR="00000000" w:rsidRDefault="008635E2">
      <w:pPr>
        <w:ind w:firstLine="454"/>
        <w:jc w:val="right"/>
        <w:rPr>
          <w:w w:val="90"/>
          <w:lang w:val="ru-RU"/>
        </w:rPr>
      </w:pPr>
      <w:r>
        <w:rPr>
          <w:w w:val="90"/>
        </w:rPr>
        <w:t>от</w:t>
      </w:r>
      <w:r>
        <w:rPr>
          <w:w w:val="90"/>
          <w:lang w:val="ru-RU"/>
        </w:rPr>
        <w:t xml:space="preserve"> 7</w:t>
      </w:r>
      <w:r>
        <w:rPr>
          <w:w w:val="90"/>
        </w:rPr>
        <w:t xml:space="preserve"> апреля</w:t>
      </w:r>
      <w:r>
        <w:rPr>
          <w:w w:val="90"/>
          <w:lang w:val="ru-RU"/>
        </w:rPr>
        <w:t xml:space="preserve"> 1999</w:t>
      </w:r>
      <w:r>
        <w:rPr>
          <w:w w:val="90"/>
        </w:rPr>
        <w:t xml:space="preserve"> г. № </w:t>
      </w:r>
      <w:r>
        <w:rPr>
          <w:w w:val="90"/>
          <w:lang w:val="ru-RU"/>
        </w:rPr>
        <w:t>7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Нормы предельно допустимых нагрузок для лиц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 xml:space="preserve"> </w:t>
      </w:r>
      <w:r>
        <w:rPr>
          <w:b/>
          <w:w w:val="90"/>
        </w:rPr>
        <w:t>моложе восемнадцати лет при подъеме и перемещении тяжестей вручную</w:t>
      </w:r>
    </w:p>
    <w:p w:rsidR="00000000" w:rsidRDefault="008635E2">
      <w:pPr>
        <w:ind w:firstLine="454"/>
        <w:jc w:val="both"/>
        <w:rPr>
          <w:b/>
          <w:w w:val="9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3240"/>
        <w:gridCol w:w="868"/>
        <w:gridCol w:w="833"/>
        <w:gridCol w:w="850"/>
        <w:gridCol w:w="851"/>
        <w:gridCol w:w="850"/>
        <w:gridCol w:w="851"/>
        <w:gridCol w:w="850"/>
        <w:gridCol w:w="866"/>
      </w:tblGrid>
      <w:tr w:rsidR="00000000">
        <w:tc>
          <w:tcPr>
            <w:tcW w:w="32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b/>
                <w:w w:val="90"/>
              </w:rPr>
            </w:pPr>
            <w:r>
              <w:rPr>
                <w:b/>
                <w:w w:val="90"/>
              </w:rPr>
              <w:t xml:space="preserve">Характер </w:t>
            </w:r>
          </w:p>
        </w:tc>
        <w:tc>
          <w:tcPr>
            <w:tcW w:w="68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b/>
                <w:w w:val="90"/>
              </w:rPr>
            </w:pPr>
            <w:r>
              <w:rPr>
                <w:b/>
                <w:w w:val="90"/>
              </w:rPr>
              <w:t>Предельно допустимая масса груза в Кг</w:t>
            </w:r>
          </w:p>
        </w:tc>
      </w:tr>
      <w:tr w:rsidR="00000000">
        <w:tc>
          <w:tcPr>
            <w:tcW w:w="3240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b/>
                <w:w w:val="90"/>
              </w:rPr>
            </w:pPr>
            <w:r>
              <w:rPr>
                <w:b/>
                <w:w w:val="90"/>
              </w:rPr>
              <w:t>работы, показ</w:t>
            </w:r>
            <w:r>
              <w:rPr>
                <w:b/>
                <w:w w:val="90"/>
              </w:rPr>
              <w:t xml:space="preserve">атели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b/>
                <w:w w:val="90"/>
              </w:rPr>
            </w:pPr>
            <w:r>
              <w:rPr>
                <w:b/>
                <w:w w:val="90"/>
              </w:rPr>
              <w:t>Юнош</w:t>
            </w:r>
            <w:r>
              <w:rPr>
                <w:b/>
                <w:w w:val="90"/>
              </w:rPr>
              <w:t>и</w:t>
            </w:r>
          </w:p>
        </w:tc>
        <w:tc>
          <w:tcPr>
            <w:tcW w:w="3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b/>
                <w:w w:val="90"/>
              </w:rPr>
            </w:pPr>
            <w:r>
              <w:rPr>
                <w:b/>
                <w:w w:val="90"/>
              </w:rPr>
              <w:t>Девушки</w:t>
            </w:r>
          </w:p>
        </w:tc>
      </w:tr>
      <w:tr w:rsidR="00000000">
        <w:tc>
          <w:tcPr>
            <w:tcW w:w="3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b/>
                <w:w w:val="90"/>
              </w:rPr>
            </w:pPr>
            <w:r>
              <w:rPr>
                <w:b/>
                <w:w w:val="90"/>
              </w:rPr>
              <w:t>тяжести труда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b/>
                <w:w w:val="90"/>
              </w:rPr>
            </w:pPr>
            <w:r>
              <w:rPr>
                <w:b/>
                <w:w w:val="90"/>
              </w:rPr>
              <w:t>14 лет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b/>
                <w:w w:val="90"/>
              </w:rPr>
            </w:pPr>
            <w:r>
              <w:rPr>
                <w:b/>
                <w:w w:val="90"/>
              </w:rPr>
              <w:t>15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b/>
                <w:w w:val="90"/>
              </w:rPr>
            </w:pPr>
            <w:r>
              <w:rPr>
                <w:b/>
                <w:w w:val="90"/>
              </w:rPr>
              <w:t>16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b/>
                <w:w w:val="90"/>
              </w:rPr>
            </w:pPr>
            <w:r>
              <w:rPr>
                <w:b/>
                <w:w w:val="90"/>
              </w:rPr>
              <w:t>17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b/>
                <w:w w:val="90"/>
              </w:rPr>
            </w:pPr>
            <w:r>
              <w:rPr>
                <w:b/>
                <w:w w:val="90"/>
              </w:rPr>
              <w:t>14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b/>
                <w:w w:val="90"/>
              </w:rPr>
            </w:pPr>
            <w:r>
              <w:rPr>
                <w:b/>
                <w:w w:val="90"/>
              </w:rPr>
              <w:t>15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b/>
                <w:w w:val="90"/>
              </w:rPr>
            </w:pPr>
            <w:r>
              <w:rPr>
                <w:b/>
                <w:w w:val="90"/>
              </w:rPr>
              <w:t>16 лет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b/>
                <w:w w:val="90"/>
              </w:rPr>
            </w:pPr>
            <w:r>
              <w:rPr>
                <w:b/>
                <w:w w:val="90"/>
              </w:rPr>
              <w:t>17 лет</w:t>
            </w:r>
          </w:p>
        </w:tc>
      </w:tr>
      <w:tr w:rsidR="00000000">
        <w:trPr>
          <w:trHeight w:val="845"/>
        </w:trPr>
        <w:tc>
          <w:tcPr>
            <w:tcW w:w="3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Подъем и перемещение вручную груза постоянно в течение рабочей смены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</w:tr>
      <w:tr w:rsidR="00000000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w w:val="90"/>
              </w:rPr>
            </w:pPr>
            <w:r>
              <w:rPr>
                <w:w w:val="90"/>
              </w:rPr>
              <w:t>Подъем и перемещ</w:t>
            </w:r>
            <w:r>
              <w:rPr>
                <w:w w:val="90"/>
              </w:rPr>
              <w:t>ение груза вручную в течение не более</w:t>
            </w:r>
            <w:r>
              <w:rPr>
                <w:w w:val="90"/>
                <w:lang w:val="ru-RU"/>
              </w:rPr>
              <w:t xml:space="preserve"> 1/3</w:t>
            </w:r>
            <w:r>
              <w:rPr>
                <w:w w:val="90"/>
              </w:rPr>
              <w:t xml:space="preserve"> рабочей смены:</w:t>
            </w:r>
          </w:p>
          <w:p w:rsidR="00000000" w:rsidRDefault="008635E2">
            <w:pPr>
              <w:rPr>
                <w:w w:val="90"/>
              </w:rPr>
            </w:pPr>
            <w:r>
              <w:rPr>
                <w:w w:val="90"/>
              </w:rPr>
              <w:t>-постоянно (более 2-х раз в час)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-при чередовании с другой работой (до 2-х раз в час)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6</w:t>
            </w: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7</w:t>
            </w: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11</w:t>
            </w: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13</w:t>
            </w: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5</w:t>
            </w: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6</w:t>
            </w: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8</w:t>
            </w:r>
          </w:p>
        </w:tc>
      </w:tr>
      <w:tr w:rsidR="00000000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w w:val="90"/>
              </w:rPr>
            </w:pPr>
            <w:r>
              <w:rPr>
                <w:w w:val="90"/>
              </w:rPr>
              <w:t>Суммарная масса груза, перемещаемого в течение смены:</w:t>
            </w:r>
          </w:p>
          <w:p w:rsidR="00000000" w:rsidRDefault="008635E2">
            <w:pPr>
              <w:rPr>
                <w:w w:val="90"/>
              </w:rPr>
            </w:pPr>
            <w:r>
              <w:rPr>
                <w:w w:val="90"/>
                <w:lang w:val="ru-RU"/>
              </w:rPr>
              <w:t>-</w:t>
            </w:r>
            <w:r>
              <w:rPr>
                <w:w w:val="90"/>
              </w:rPr>
              <w:t xml:space="preserve"> подъем с рабочей поверхности</w:t>
            </w:r>
          </w:p>
          <w:p w:rsidR="00000000" w:rsidRDefault="008635E2">
            <w:pPr>
              <w:rPr>
                <w:w w:val="90"/>
              </w:rPr>
            </w:pPr>
            <w:r>
              <w:rPr>
                <w:w w:val="90"/>
                <w:lang w:val="ru-RU"/>
              </w:rPr>
              <w:t>-</w:t>
            </w:r>
            <w:r>
              <w:rPr>
                <w:w w:val="90"/>
              </w:rPr>
              <w:t xml:space="preserve"> подъем с по</w:t>
            </w:r>
            <w:r>
              <w:rPr>
                <w:w w:val="90"/>
              </w:rPr>
              <w:t>ла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400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200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500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1000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1500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700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180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200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400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200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500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250</w:t>
            </w:r>
          </w:p>
        </w:tc>
      </w:tr>
    </w:tbl>
    <w:p w:rsidR="00000000" w:rsidRDefault="008635E2">
      <w:pPr>
        <w:ind w:firstLine="454"/>
        <w:jc w:val="both"/>
        <w:rPr>
          <w:b/>
          <w:w w:val="90"/>
        </w:rPr>
      </w:pPr>
    </w:p>
    <w:p w:rsidR="00000000" w:rsidRDefault="008635E2">
      <w:pPr>
        <w:ind w:firstLine="454"/>
        <w:jc w:val="both"/>
        <w:rPr>
          <w:i/>
          <w:w w:val="90"/>
          <w:lang w:val="ru-RU"/>
        </w:rPr>
      </w:pPr>
      <w:r>
        <w:rPr>
          <w:i/>
          <w:w w:val="90"/>
        </w:rPr>
        <w:t>Примечания:</w:t>
      </w:r>
      <w:r>
        <w:rPr>
          <w:i/>
          <w:w w:val="90"/>
          <w:lang w:val="ru-RU"/>
        </w:rPr>
        <w:t xml:space="preserve"> </w:t>
      </w:r>
    </w:p>
    <w:p w:rsidR="00000000" w:rsidRDefault="008635E2">
      <w:pPr>
        <w:ind w:firstLine="454"/>
        <w:jc w:val="both"/>
        <w:rPr>
          <w:i/>
          <w:w w:val="90"/>
        </w:rPr>
      </w:pPr>
      <w:r>
        <w:rPr>
          <w:i/>
          <w:w w:val="90"/>
          <w:lang w:val="ru-RU"/>
        </w:rPr>
        <w:t>1.</w:t>
      </w:r>
      <w:r>
        <w:rPr>
          <w:i/>
          <w:w w:val="90"/>
        </w:rPr>
        <w:t>Подъем и перемещение тяжестей в пределах указанных норм допускаются, если это непосредственно связано с выполняемой постоянной профессиональной работой.</w:t>
      </w:r>
    </w:p>
    <w:p w:rsidR="00000000" w:rsidRDefault="008635E2">
      <w:pPr>
        <w:ind w:firstLine="454"/>
        <w:jc w:val="both"/>
        <w:rPr>
          <w:i/>
          <w:w w:val="90"/>
        </w:rPr>
      </w:pPr>
      <w:r>
        <w:rPr>
          <w:i/>
          <w:w w:val="90"/>
          <w:lang w:val="ru-RU"/>
        </w:rPr>
        <w:t>2.</w:t>
      </w:r>
      <w:r>
        <w:rPr>
          <w:i/>
          <w:w w:val="90"/>
        </w:rPr>
        <w:t xml:space="preserve"> В массу поднимаемого и перемещаемого груза включается масса тары и упаковки.</w:t>
      </w:r>
    </w:p>
    <w:p w:rsidR="00000000" w:rsidRDefault="008635E2">
      <w:pPr>
        <w:ind w:firstLine="454"/>
        <w:jc w:val="both"/>
        <w:rPr>
          <w:i/>
          <w:w w:val="90"/>
        </w:rPr>
      </w:pPr>
      <w:r>
        <w:rPr>
          <w:i/>
          <w:w w:val="90"/>
          <w:lang w:val="ru-RU"/>
        </w:rPr>
        <w:t>3.</w:t>
      </w:r>
      <w:r>
        <w:rPr>
          <w:i/>
          <w:w w:val="90"/>
        </w:rPr>
        <w:t xml:space="preserve"> При перемещении грузов на тележках или в контейнерах прилагаемое усилие не должно превышать;</w:t>
      </w:r>
    </w:p>
    <w:p w:rsidR="00000000" w:rsidRDefault="008635E2">
      <w:pPr>
        <w:ind w:firstLine="454"/>
        <w:jc w:val="both"/>
        <w:rPr>
          <w:i/>
          <w:w w:val="90"/>
        </w:rPr>
      </w:pPr>
      <w:r>
        <w:rPr>
          <w:i/>
          <w:w w:val="90"/>
        </w:rPr>
        <w:t>для юношей</w:t>
      </w:r>
      <w:r>
        <w:rPr>
          <w:i/>
          <w:w w:val="90"/>
          <w:lang w:val="ru-RU"/>
        </w:rPr>
        <w:t xml:space="preserve"> 14</w:t>
      </w:r>
      <w:r>
        <w:rPr>
          <w:i/>
          <w:w w:val="90"/>
        </w:rPr>
        <w:t xml:space="preserve"> лет-</w:t>
      </w:r>
      <w:r>
        <w:rPr>
          <w:i/>
          <w:w w:val="90"/>
          <w:lang w:val="ru-RU"/>
        </w:rPr>
        <w:t>12</w:t>
      </w:r>
      <w:r>
        <w:rPr>
          <w:i/>
          <w:w w:val="90"/>
        </w:rPr>
        <w:t xml:space="preserve"> кг,</w:t>
      </w:r>
      <w:r>
        <w:rPr>
          <w:i/>
          <w:w w:val="90"/>
          <w:lang w:val="ru-RU"/>
        </w:rPr>
        <w:t xml:space="preserve"> 15</w:t>
      </w:r>
      <w:r>
        <w:rPr>
          <w:i/>
          <w:w w:val="90"/>
        </w:rPr>
        <w:t xml:space="preserve"> лет- 15 кг,</w:t>
      </w:r>
      <w:r>
        <w:rPr>
          <w:i/>
          <w:w w:val="90"/>
          <w:lang w:val="ru-RU"/>
        </w:rPr>
        <w:t xml:space="preserve"> 16</w:t>
      </w:r>
      <w:r>
        <w:rPr>
          <w:i/>
          <w:w w:val="90"/>
        </w:rPr>
        <w:t xml:space="preserve"> лет-20 кг,</w:t>
      </w:r>
      <w:r>
        <w:rPr>
          <w:i/>
          <w:w w:val="90"/>
          <w:lang w:val="ru-RU"/>
        </w:rPr>
        <w:t xml:space="preserve"> 17</w:t>
      </w:r>
      <w:r>
        <w:rPr>
          <w:i/>
          <w:w w:val="90"/>
        </w:rPr>
        <w:t xml:space="preserve"> лет-24 кг </w:t>
      </w:r>
    </w:p>
    <w:p w:rsidR="00000000" w:rsidRDefault="008635E2">
      <w:pPr>
        <w:ind w:firstLine="454"/>
        <w:jc w:val="both"/>
        <w:rPr>
          <w:i/>
          <w:w w:val="90"/>
        </w:rPr>
      </w:pPr>
      <w:r>
        <w:rPr>
          <w:i/>
          <w:w w:val="90"/>
        </w:rPr>
        <w:t>для девушек</w:t>
      </w:r>
      <w:r>
        <w:rPr>
          <w:i/>
          <w:w w:val="90"/>
          <w:lang w:val="ru-RU"/>
        </w:rPr>
        <w:t xml:space="preserve"> 14</w:t>
      </w:r>
      <w:r>
        <w:rPr>
          <w:i/>
          <w:w w:val="90"/>
        </w:rPr>
        <w:t xml:space="preserve"> лет</w:t>
      </w:r>
      <w:r>
        <w:rPr>
          <w:i/>
          <w:w w:val="90"/>
          <w:lang w:val="ru-RU"/>
        </w:rPr>
        <w:t xml:space="preserve"> -4</w:t>
      </w:r>
      <w:r>
        <w:rPr>
          <w:i/>
          <w:w w:val="90"/>
        </w:rPr>
        <w:t xml:space="preserve"> кг,</w:t>
      </w:r>
      <w:r>
        <w:rPr>
          <w:i/>
          <w:w w:val="90"/>
          <w:lang w:val="ru-RU"/>
        </w:rPr>
        <w:t xml:space="preserve"> 15</w:t>
      </w:r>
      <w:r>
        <w:rPr>
          <w:i/>
          <w:w w:val="90"/>
        </w:rPr>
        <w:t xml:space="preserve"> лет</w:t>
      </w:r>
      <w:r>
        <w:rPr>
          <w:i/>
          <w:w w:val="90"/>
          <w:lang w:val="ru-RU"/>
        </w:rPr>
        <w:t xml:space="preserve"> - 5</w:t>
      </w:r>
      <w:r>
        <w:rPr>
          <w:i/>
          <w:w w:val="90"/>
        </w:rPr>
        <w:t xml:space="preserve"> кг,</w:t>
      </w:r>
      <w:r>
        <w:rPr>
          <w:i/>
          <w:w w:val="90"/>
          <w:lang w:val="ru-RU"/>
        </w:rPr>
        <w:t xml:space="preserve"> 16</w:t>
      </w:r>
      <w:r>
        <w:rPr>
          <w:i/>
          <w:w w:val="90"/>
        </w:rPr>
        <w:t xml:space="preserve"> лет-</w:t>
      </w:r>
      <w:r>
        <w:rPr>
          <w:i/>
          <w:w w:val="90"/>
          <w:lang w:val="ru-RU"/>
        </w:rPr>
        <w:t xml:space="preserve"> 7</w:t>
      </w:r>
      <w:r>
        <w:rPr>
          <w:i/>
          <w:w w:val="90"/>
        </w:rPr>
        <w:t xml:space="preserve"> кг,</w:t>
      </w:r>
      <w:r>
        <w:rPr>
          <w:i/>
          <w:w w:val="90"/>
          <w:lang w:val="ru-RU"/>
        </w:rPr>
        <w:t xml:space="preserve"> 17</w:t>
      </w:r>
      <w:r>
        <w:rPr>
          <w:i/>
          <w:w w:val="90"/>
        </w:rPr>
        <w:t xml:space="preserve"> лет-</w:t>
      </w:r>
      <w:r>
        <w:rPr>
          <w:i/>
          <w:w w:val="90"/>
          <w:lang w:val="ru-RU"/>
        </w:rPr>
        <w:t xml:space="preserve"> 8</w:t>
      </w:r>
      <w:r>
        <w:rPr>
          <w:i/>
          <w:w w:val="90"/>
        </w:rPr>
        <w:t xml:space="preserve"> кг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Приложение 19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 xml:space="preserve">   </w:t>
      </w:r>
      <w:r>
        <w:rPr>
          <w:w w:val="90"/>
        </w:rPr>
        <w:t>УТВЕРЖДАЮ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Директор __________________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__________________________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 xml:space="preserve">“ </w:t>
      </w:r>
      <w:r>
        <w:rPr>
          <w:w w:val="90"/>
        </w:rPr>
        <w:t>____ “ ___________ 200__ г.</w:t>
      </w:r>
    </w:p>
    <w:p w:rsidR="00000000" w:rsidRDefault="008635E2">
      <w:pPr>
        <w:ind w:firstLine="454"/>
        <w:jc w:val="both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lastRenderedPageBreak/>
        <w:t>Д Е Ф Е К Т Н А Я     В Е Д О М О С Т Ь</w:t>
      </w: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на __________ ремонт__________________________</w:t>
      </w:r>
      <w:r>
        <w:rPr>
          <w:w w:val="90"/>
        </w:rPr>
        <w:t>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(вид ремонта)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________________________________________________________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(наименование здания образовательного учреждения)</w:t>
      </w:r>
    </w:p>
    <w:p w:rsidR="00000000" w:rsidRDefault="008635E2">
      <w:pPr>
        <w:ind w:firstLine="454"/>
        <w:jc w:val="both"/>
        <w:rPr>
          <w:w w:val="90"/>
        </w:rPr>
      </w:pPr>
    </w:p>
    <w:tbl>
      <w:tblPr>
        <w:tblW w:w="0" w:type="auto"/>
        <w:tblInd w:w="49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067"/>
        <w:gridCol w:w="1080"/>
        <w:gridCol w:w="1746"/>
        <w:gridCol w:w="992"/>
        <w:gridCol w:w="992"/>
        <w:gridCol w:w="1134"/>
        <w:gridCol w:w="1002"/>
      </w:tblGrid>
      <w:tr w:rsidR="00000000">
        <w:trPr>
          <w:cantSplit/>
          <w:trHeight w:val="72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№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п/п</w:t>
            </w:r>
          </w:p>
        </w:tc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Наименование конструктивных элементов, систем, узлов и деталей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Характеристика</w:t>
            </w:r>
            <w:r>
              <w:rPr>
                <w:w w:val="90"/>
                <w:lang w:val="en-US"/>
              </w:rPr>
              <w:t xml:space="preserve"> </w:t>
            </w:r>
            <w:r>
              <w:rPr>
                <w:w w:val="90"/>
              </w:rPr>
              <w:t>дефекта</w:t>
            </w:r>
          </w:p>
        </w:tc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Мероприятия по устранению дефекта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Не</w:t>
            </w:r>
            <w:r>
              <w:rPr>
                <w:w w:val="90"/>
              </w:rPr>
              <w:t>обходимые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материалы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Исполнитель и разряд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работ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pBdr>
                <w:top w:val="single" w:sz="4" w:space="1" w:color="000000"/>
              </w:pBd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Примечание</w:t>
            </w:r>
          </w:p>
        </w:tc>
      </w:tr>
      <w:tr w:rsidR="00000000">
        <w:trPr>
          <w:cantSplit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20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74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наиме-нование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коли-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чество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0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pBdr>
                <w:top w:val="single" w:sz="4" w:space="1" w:color="000000"/>
              </w:pBdr>
              <w:snapToGrid w:val="0"/>
              <w:jc w:val="center"/>
              <w:rPr>
                <w:w w:val="90"/>
              </w:rPr>
            </w:pPr>
          </w:p>
        </w:tc>
      </w:tr>
      <w:tr w:rsidR="000000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1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7</w:t>
            </w:r>
          </w:p>
        </w:tc>
        <w:tc>
          <w:tcPr>
            <w:tcW w:w="10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8</w:t>
            </w:r>
          </w:p>
        </w:tc>
      </w:tr>
      <w:tr w:rsidR="000000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</w:tr>
    </w:tbl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Заместитель руководителя учреждения _________________________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+</w:t>
      </w:r>
    </w:p>
    <w:p w:rsidR="00000000" w:rsidRDefault="008635E2">
      <w:pPr>
        <w:jc w:val="right"/>
        <w:rPr>
          <w:w w:val="90"/>
        </w:rPr>
      </w:pPr>
      <w:r>
        <w:rPr>
          <w:w w:val="90"/>
        </w:rPr>
        <w:t>Приложение 20</w:t>
      </w: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ЖУРНАЛ ПРОВЕРКИ ЗНАНИЙ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ПО ТЕХНИКЕ БЕЗОПАСНОСТИ ПЕРСОНА</w:t>
      </w:r>
      <w:r>
        <w:rPr>
          <w:w w:val="90"/>
        </w:rPr>
        <w:t>ЛА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С 1 КВАЛИФИКАЦИОННОЙ ГРУППОЙ ПО ЭЛЕКТРОБЕЗОПАСНОСТИ</w:t>
      </w:r>
    </w:p>
    <w:tbl>
      <w:tblPr>
        <w:tblW w:w="0" w:type="auto"/>
        <w:tblInd w:w="281" w:type="dxa"/>
        <w:tblLayout w:type="fixed"/>
        <w:tblLook w:val="0000"/>
      </w:tblPr>
      <w:tblGrid>
        <w:gridCol w:w="1096"/>
        <w:gridCol w:w="1784"/>
        <w:gridCol w:w="1260"/>
        <w:gridCol w:w="1276"/>
        <w:gridCol w:w="1660"/>
        <w:gridCol w:w="900"/>
        <w:gridCol w:w="900"/>
        <w:gridCol w:w="915"/>
      </w:tblGrid>
      <w:tr w:rsidR="00000000">
        <w:trPr>
          <w:cantSplit/>
          <w:trHeight w:val="65"/>
        </w:trPr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 xml:space="preserve">Фамилия, Имя, Отчество 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проверяемого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Наименование цеха, электроустановки, где работает проверяемый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Должность, стаж работы в этой должности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Дата предыдущей проверки, оценка знаний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 xml:space="preserve">Дата текущей проверки </w:t>
            </w:r>
            <w:r>
              <w:rPr>
                <w:w w:val="90"/>
              </w:rPr>
              <w:t>знаний и причина проверки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Оценка проверки знаний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Подпись</w:t>
            </w:r>
          </w:p>
        </w:tc>
      </w:tr>
      <w:tr w:rsidR="00000000">
        <w:trPr>
          <w:cantSplit/>
          <w:trHeight w:val="1134"/>
        </w:trPr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>проверяющего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left="113" w:right="113"/>
              <w:jc w:val="center"/>
              <w:rPr>
                <w:w w:val="90"/>
                <w:eastAsianLayout w:vert="1"/>
              </w:rPr>
            </w:pPr>
            <w:r>
              <w:rPr>
                <w:w w:val="90"/>
                <w:eastAsianLayout w:vert="1"/>
              </w:rPr>
              <w:t>проверяемого</w:t>
            </w:r>
          </w:p>
        </w:tc>
      </w:tr>
      <w:tr w:rsidR="00000000">
        <w:trPr>
          <w:cantSplit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ind w:firstLine="454"/>
              <w:jc w:val="center"/>
              <w:rPr>
                <w:w w:val="90"/>
              </w:rPr>
            </w:pPr>
            <w:r>
              <w:rPr>
                <w:w w:val="90"/>
              </w:rPr>
              <w:t>8</w:t>
            </w:r>
          </w:p>
        </w:tc>
      </w:tr>
    </w:tbl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pStyle w:val="ConsNormal"/>
        <w:widowControl/>
        <w:ind w:firstLine="454"/>
        <w:jc w:val="right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ConsNormal"/>
        <w:widowControl/>
        <w:ind w:firstLine="454"/>
        <w:jc w:val="right"/>
        <w:rPr>
          <w:rFonts w:ascii="Times New Roman" w:hAnsi="Times New Roman"/>
          <w:w w:val="90"/>
          <w:sz w:val="24"/>
          <w:szCs w:val="24"/>
        </w:rPr>
      </w:pPr>
      <w:r>
        <w:rPr>
          <w:rFonts w:ascii="Times New Roman" w:hAnsi="Times New Roman"/>
          <w:w w:val="90"/>
          <w:sz w:val="24"/>
          <w:szCs w:val="24"/>
        </w:rPr>
        <w:t>Приложение 21</w:t>
      </w:r>
    </w:p>
    <w:p w:rsidR="00000000" w:rsidRDefault="008635E2">
      <w:pPr>
        <w:pStyle w:val="ConsNonformat"/>
        <w:widowControl/>
        <w:ind w:firstLine="454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ConsNonformat"/>
        <w:widowControl/>
        <w:ind w:firstLine="454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ConsNormal"/>
        <w:widowControl/>
        <w:ind w:firstLine="454"/>
        <w:jc w:val="center"/>
        <w:rPr>
          <w:rFonts w:ascii="Times New Roman" w:hAnsi="Times New Roman"/>
          <w:b/>
          <w:w w:val="90"/>
          <w:sz w:val="24"/>
          <w:szCs w:val="24"/>
        </w:rPr>
      </w:pPr>
      <w:r>
        <w:rPr>
          <w:rFonts w:ascii="Times New Roman" w:hAnsi="Times New Roman"/>
          <w:b/>
          <w:w w:val="90"/>
          <w:sz w:val="24"/>
          <w:szCs w:val="24"/>
        </w:rPr>
        <w:t xml:space="preserve">ЖУРНАЛ УЧЕТА ИНСТРУКЦИЙ ПО ОХРАНЕ ТРУДА </w:t>
      </w:r>
    </w:p>
    <w:p w:rsidR="00000000" w:rsidRDefault="008635E2">
      <w:pPr>
        <w:pStyle w:val="ConsNormal"/>
        <w:widowControl/>
        <w:ind w:firstLine="454"/>
        <w:jc w:val="center"/>
        <w:rPr>
          <w:rFonts w:ascii="Times New Roman" w:hAnsi="Times New Roman"/>
          <w:b/>
          <w:w w:val="90"/>
          <w:sz w:val="24"/>
          <w:szCs w:val="24"/>
        </w:rPr>
      </w:pPr>
      <w:r>
        <w:rPr>
          <w:rFonts w:ascii="Times New Roman" w:hAnsi="Times New Roman"/>
          <w:b/>
          <w:w w:val="90"/>
          <w:sz w:val="24"/>
          <w:szCs w:val="24"/>
        </w:rPr>
        <w:t>ДЛЯ РАБОТНИКОВ</w:t>
      </w:r>
    </w:p>
    <w:p w:rsidR="00000000" w:rsidRDefault="008635E2">
      <w:pPr>
        <w:pStyle w:val="ConsNormal"/>
        <w:widowControl/>
        <w:ind w:firstLine="454"/>
        <w:jc w:val="center"/>
        <w:rPr>
          <w:rFonts w:ascii="Times New Roman" w:hAnsi="Times New Roman"/>
          <w:w w:val="90"/>
          <w:sz w:val="24"/>
          <w:szCs w:val="24"/>
        </w:rPr>
      </w:pPr>
      <w:r>
        <w:rPr>
          <w:rFonts w:ascii="Times New Roman" w:hAnsi="Times New Roman"/>
          <w:w w:val="90"/>
          <w:sz w:val="24"/>
          <w:szCs w:val="24"/>
        </w:rPr>
        <w:t>(примерная форма)</w:t>
      </w:r>
    </w:p>
    <w:p w:rsidR="00000000" w:rsidRDefault="008635E2">
      <w:pPr>
        <w:pStyle w:val="ConsNonformat"/>
        <w:widowControl/>
        <w:ind w:firstLine="454"/>
        <w:rPr>
          <w:rFonts w:ascii="Times New Roman" w:hAnsi="Times New Roman"/>
          <w:w w:val="90"/>
          <w:sz w:val="24"/>
          <w:szCs w:val="24"/>
        </w:rPr>
      </w:pPr>
    </w:p>
    <w:tbl>
      <w:tblPr>
        <w:tblW w:w="0" w:type="auto"/>
        <w:tblInd w:w="60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720"/>
        <w:gridCol w:w="1260"/>
        <w:gridCol w:w="1260"/>
        <w:gridCol w:w="1080"/>
        <w:gridCol w:w="1260"/>
        <w:gridCol w:w="1710"/>
        <w:gridCol w:w="1725"/>
      </w:tblGrid>
      <w:tr w:rsidR="00000000">
        <w:trPr>
          <w:trHeight w:val="8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п/п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Дата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инструкции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утверждения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Обозначение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(номер)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Плановый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 xml:space="preserve">срок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проверки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Ф.И.О. и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 xml:space="preserve">должность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работника,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 xml:space="preserve">производившего </w:t>
            </w:r>
          </w:p>
          <w:p w:rsidR="00000000" w:rsidRDefault="008635E2">
            <w:pPr>
              <w:pStyle w:val="ConsCell"/>
              <w:widowControl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учет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Подпись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работника, проводившего учет</w:t>
            </w:r>
          </w:p>
        </w:tc>
      </w:tr>
      <w:tr w:rsidR="00000000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6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7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8</w:t>
            </w:r>
          </w:p>
        </w:tc>
      </w:tr>
      <w:tr w:rsidR="00000000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</w:tr>
    </w:tbl>
    <w:p w:rsidR="00000000" w:rsidRDefault="008635E2">
      <w:pPr>
        <w:pStyle w:val="ConsNonformat"/>
        <w:widowControl/>
        <w:ind w:firstLine="454"/>
        <w:jc w:val="center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ConsNormal"/>
        <w:widowControl/>
        <w:ind w:firstLine="454"/>
        <w:jc w:val="right"/>
        <w:rPr>
          <w:rFonts w:ascii="Times New Roman" w:hAnsi="Times New Roman"/>
          <w:w w:val="90"/>
          <w:sz w:val="24"/>
          <w:szCs w:val="24"/>
        </w:rPr>
      </w:pPr>
      <w:r>
        <w:rPr>
          <w:rFonts w:ascii="Times New Roman" w:hAnsi="Times New Roman"/>
          <w:w w:val="90"/>
          <w:sz w:val="24"/>
          <w:szCs w:val="24"/>
        </w:rPr>
        <w:t>Приложение 22</w:t>
      </w:r>
    </w:p>
    <w:p w:rsidR="00000000" w:rsidRDefault="008635E2">
      <w:pPr>
        <w:pStyle w:val="ConsNonformat"/>
        <w:widowControl/>
        <w:ind w:firstLine="454"/>
        <w:rPr>
          <w:rFonts w:ascii="Times New Roman" w:hAnsi="Times New Roman"/>
          <w:w w:val="90"/>
          <w:sz w:val="24"/>
          <w:szCs w:val="24"/>
        </w:rPr>
      </w:pPr>
    </w:p>
    <w:p w:rsidR="00000000" w:rsidRDefault="008635E2">
      <w:pPr>
        <w:pStyle w:val="ConsNormal"/>
        <w:widowControl/>
        <w:ind w:firstLine="454"/>
        <w:jc w:val="center"/>
        <w:rPr>
          <w:rFonts w:ascii="Times New Roman" w:hAnsi="Times New Roman"/>
          <w:b/>
          <w:w w:val="90"/>
          <w:sz w:val="24"/>
          <w:szCs w:val="24"/>
        </w:rPr>
      </w:pPr>
      <w:r>
        <w:rPr>
          <w:rFonts w:ascii="Times New Roman" w:hAnsi="Times New Roman"/>
          <w:b/>
          <w:w w:val="90"/>
          <w:sz w:val="24"/>
          <w:szCs w:val="24"/>
        </w:rPr>
        <w:t>ЖУРНАЛ</w:t>
      </w:r>
    </w:p>
    <w:p w:rsidR="00000000" w:rsidRDefault="008635E2">
      <w:pPr>
        <w:pStyle w:val="ConsNormal"/>
        <w:widowControl/>
        <w:ind w:firstLine="454"/>
        <w:jc w:val="center"/>
        <w:rPr>
          <w:rFonts w:ascii="Times New Roman" w:hAnsi="Times New Roman"/>
          <w:b/>
          <w:w w:val="90"/>
          <w:sz w:val="24"/>
          <w:szCs w:val="24"/>
        </w:rPr>
      </w:pPr>
      <w:r>
        <w:rPr>
          <w:rFonts w:ascii="Times New Roman" w:hAnsi="Times New Roman"/>
          <w:b/>
          <w:w w:val="90"/>
          <w:sz w:val="24"/>
          <w:szCs w:val="24"/>
        </w:rPr>
        <w:t>УЧЕТА ВЫДАЧИ ИНСТРУКЦИЙ ПО ОХРАНЕ ТРУДА ДЛЯ РАБОТНИКОВ</w:t>
      </w:r>
    </w:p>
    <w:p w:rsidR="00000000" w:rsidRDefault="008635E2">
      <w:pPr>
        <w:pStyle w:val="ConsNormal"/>
        <w:widowControl/>
        <w:ind w:firstLine="454"/>
        <w:jc w:val="center"/>
        <w:rPr>
          <w:rFonts w:ascii="Times New Roman" w:hAnsi="Times New Roman"/>
          <w:w w:val="90"/>
          <w:sz w:val="24"/>
          <w:szCs w:val="24"/>
        </w:rPr>
      </w:pPr>
      <w:r>
        <w:rPr>
          <w:rFonts w:ascii="Times New Roman" w:hAnsi="Times New Roman"/>
          <w:w w:val="90"/>
          <w:sz w:val="24"/>
          <w:szCs w:val="24"/>
        </w:rPr>
        <w:t>(примерная фор</w:t>
      </w:r>
      <w:r>
        <w:rPr>
          <w:rFonts w:ascii="Times New Roman" w:hAnsi="Times New Roman"/>
          <w:w w:val="90"/>
          <w:sz w:val="24"/>
          <w:szCs w:val="24"/>
        </w:rPr>
        <w:t>ма)</w:t>
      </w:r>
    </w:p>
    <w:p w:rsidR="00000000" w:rsidRDefault="008635E2">
      <w:pPr>
        <w:pStyle w:val="ConsNonformat"/>
        <w:widowControl/>
        <w:ind w:firstLine="454"/>
        <w:rPr>
          <w:rFonts w:ascii="Times New Roman" w:hAnsi="Times New Roman"/>
          <w:w w:val="90"/>
          <w:sz w:val="24"/>
          <w:szCs w:val="24"/>
        </w:rPr>
      </w:pPr>
    </w:p>
    <w:tbl>
      <w:tblPr>
        <w:tblW w:w="0" w:type="auto"/>
        <w:tblInd w:w="60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900"/>
        <w:gridCol w:w="1440"/>
        <w:gridCol w:w="1260"/>
        <w:gridCol w:w="1440"/>
        <w:gridCol w:w="2160"/>
        <w:gridCol w:w="1455"/>
      </w:tblGrid>
      <w:tr w:rsidR="00000000">
        <w:trPr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t>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Дата выдачи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Обозначение (номер)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инструкции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Наименование инструкции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 xml:space="preserve">выданных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экземпляров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Ф.И.О. и должность (профессия) получателя инструкции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 xml:space="preserve">Подпись </w:t>
            </w:r>
            <w:r>
              <w:rPr>
                <w:rFonts w:ascii="Times New Roman" w:hAnsi="Times New Roman"/>
                <w:w w:val="90"/>
                <w:sz w:val="24"/>
                <w:szCs w:val="24"/>
              </w:rPr>
              <w:br/>
              <w:t>получателя инструкции</w:t>
            </w:r>
          </w:p>
        </w:tc>
      </w:tr>
      <w:tr w:rsidR="00000000">
        <w:trPr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6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/>
                <w:w w:val="90"/>
                <w:sz w:val="24"/>
                <w:szCs w:val="24"/>
              </w:rPr>
              <w:t>7</w:t>
            </w:r>
          </w:p>
        </w:tc>
      </w:tr>
      <w:tr w:rsidR="00000000">
        <w:trPr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pStyle w:val="ConsCell"/>
              <w:widowControl/>
              <w:snapToGrid w:val="0"/>
              <w:ind w:firstLine="454"/>
              <w:jc w:val="center"/>
              <w:rPr>
                <w:rFonts w:ascii="Times New Roman" w:hAnsi="Times New Roman"/>
                <w:w w:val="90"/>
                <w:sz w:val="24"/>
                <w:szCs w:val="24"/>
              </w:rPr>
            </w:pPr>
          </w:p>
        </w:tc>
      </w:tr>
    </w:tbl>
    <w:p w:rsidR="00000000" w:rsidRDefault="008635E2">
      <w:pPr>
        <w:ind w:firstLine="454"/>
        <w:jc w:val="both"/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jc w:val="right"/>
        <w:rPr>
          <w:w w:val="90"/>
        </w:rPr>
      </w:pPr>
    </w:p>
    <w:p w:rsidR="00000000" w:rsidRDefault="008635E2">
      <w:pPr>
        <w:jc w:val="right"/>
        <w:rPr>
          <w:w w:val="90"/>
        </w:rPr>
      </w:pPr>
    </w:p>
    <w:p w:rsidR="00000000" w:rsidRDefault="008635E2">
      <w:pPr>
        <w:jc w:val="right"/>
        <w:rPr>
          <w:w w:val="90"/>
        </w:rPr>
      </w:pPr>
      <w:r>
        <w:rPr>
          <w:w w:val="90"/>
        </w:rPr>
        <w:t>Приложение 23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(Наименование ш</w:t>
      </w:r>
      <w:r>
        <w:rPr>
          <w:w w:val="90"/>
        </w:rPr>
        <w:t>колы)</w:t>
      </w:r>
    </w:p>
    <w:p w:rsidR="00000000" w:rsidRDefault="008635E2">
      <w:pPr>
        <w:ind w:firstLine="454"/>
        <w:jc w:val="center"/>
        <w:rPr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ПРИКАЗ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«___» ________ 200__ г.   № ___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b/>
          <w:w w:val="90"/>
        </w:rPr>
        <w:t>Об утверждении инструкций по охране труда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На основании п.5.4. Методических рекомендаций по разработке государственных нормативных требований по охране труда, утвержденных постановлением Министерства труда и со</w:t>
      </w:r>
      <w:r>
        <w:rPr>
          <w:w w:val="90"/>
        </w:rPr>
        <w:t>циального развития Российской Федерации от 17.12.2002 г. № 80 ПРИКАЗЫВАЮ: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1. Утвердить инструкции по охране труда, ранее согласованные протоколом профсоюзного комитета по прилагаемому перечню.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Приложения:</w:t>
      </w:r>
    </w:p>
    <w:p w:rsidR="00000000" w:rsidRDefault="008635E2">
      <w:pPr>
        <w:numPr>
          <w:ilvl w:val="0"/>
          <w:numId w:val="9"/>
        </w:numPr>
        <w:ind w:left="0" w:firstLine="454"/>
        <w:jc w:val="both"/>
        <w:rPr>
          <w:w w:val="90"/>
        </w:rPr>
      </w:pPr>
      <w:r>
        <w:rPr>
          <w:w w:val="90"/>
        </w:rPr>
        <w:t>Перечень инструкций по охране труда.</w:t>
      </w:r>
    </w:p>
    <w:p w:rsidR="00000000" w:rsidRDefault="008635E2">
      <w:pPr>
        <w:numPr>
          <w:ilvl w:val="0"/>
          <w:numId w:val="9"/>
        </w:numPr>
        <w:ind w:left="0" w:firstLine="454"/>
        <w:jc w:val="both"/>
        <w:rPr>
          <w:w w:val="90"/>
        </w:rPr>
      </w:pPr>
      <w:r>
        <w:rPr>
          <w:w w:val="90"/>
        </w:rPr>
        <w:t>Выписка из про</w:t>
      </w:r>
      <w:r>
        <w:rPr>
          <w:w w:val="90"/>
        </w:rPr>
        <w:t>токола профсоюзного комитета.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Директор ______________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  <w:r>
        <w:rPr>
          <w:i/>
          <w:w w:val="90"/>
        </w:rPr>
        <w:t xml:space="preserve">Приложение №1 </w:t>
      </w:r>
    </w:p>
    <w:p w:rsidR="00000000" w:rsidRDefault="008635E2">
      <w:pPr>
        <w:ind w:firstLine="454"/>
        <w:jc w:val="right"/>
        <w:rPr>
          <w:i/>
          <w:w w:val="90"/>
        </w:rPr>
      </w:pPr>
      <w:r>
        <w:rPr>
          <w:i/>
          <w:w w:val="90"/>
        </w:rPr>
        <w:t xml:space="preserve">к приказу </w:t>
      </w:r>
    </w:p>
    <w:p w:rsidR="00000000" w:rsidRDefault="008635E2">
      <w:pPr>
        <w:ind w:firstLine="454"/>
        <w:jc w:val="right"/>
        <w:rPr>
          <w:i/>
          <w:w w:val="90"/>
        </w:rPr>
      </w:pPr>
      <w:r>
        <w:rPr>
          <w:i/>
          <w:w w:val="90"/>
        </w:rPr>
        <w:t>от «__» _____ 200_г. № __</w:t>
      </w: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Перечень инструкций по охране труда</w:t>
      </w:r>
    </w:p>
    <w:p w:rsidR="00000000" w:rsidRDefault="008635E2">
      <w:pPr>
        <w:ind w:firstLine="454"/>
        <w:jc w:val="center"/>
        <w:rPr>
          <w:b/>
          <w:w w:val="90"/>
        </w:rPr>
      </w:pPr>
    </w:p>
    <w:p w:rsidR="00000000" w:rsidRDefault="008635E2">
      <w:pPr>
        <w:numPr>
          <w:ilvl w:val="0"/>
          <w:numId w:val="10"/>
        </w:numPr>
        <w:ind w:left="0" w:firstLine="454"/>
        <w:jc w:val="both"/>
        <w:rPr>
          <w:w w:val="90"/>
        </w:rPr>
      </w:pPr>
      <w:r>
        <w:rPr>
          <w:w w:val="90"/>
        </w:rPr>
        <w:t>Инструкция вводного инструктажа по охране труда.</w:t>
      </w:r>
    </w:p>
    <w:p w:rsidR="00000000" w:rsidRDefault="008635E2">
      <w:pPr>
        <w:numPr>
          <w:ilvl w:val="0"/>
          <w:numId w:val="10"/>
        </w:numPr>
        <w:ind w:left="0" w:firstLine="454"/>
        <w:jc w:val="both"/>
        <w:rPr>
          <w:w w:val="90"/>
        </w:rPr>
      </w:pPr>
      <w:r>
        <w:rPr>
          <w:w w:val="90"/>
        </w:rPr>
        <w:t xml:space="preserve">Инструкция № 2 по охране труда для работников, занятых на </w:t>
      </w:r>
      <w:r>
        <w:rPr>
          <w:w w:val="90"/>
        </w:rPr>
        <w:t>погрузочно-разгрузочных работах.</w:t>
      </w:r>
    </w:p>
    <w:p w:rsidR="00000000" w:rsidRDefault="008635E2">
      <w:pPr>
        <w:numPr>
          <w:ilvl w:val="0"/>
          <w:numId w:val="10"/>
        </w:numPr>
        <w:ind w:left="0" w:firstLine="454"/>
        <w:jc w:val="both"/>
        <w:rPr>
          <w:w w:val="90"/>
        </w:rPr>
      </w:pPr>
      <w:r>
        <w:rPr>
          <w:w w:val="90"/>
        </w:rPr>
        <w:t>Инструкция № 3 по охране труда для уборщиц.</w:t>
      </w:r>
    </w:p>
    <w:p w:rsidR="00000000" w:rsidRDefault="008635E2">
      <w:pPr>
        <w:numPr>
          <w:ilvl w:val="0"/>
          <w:numId w:val="10"/>
        </w:numPr>
        <w:ind w:left="0" w:firstLine="454"/>
        <w:jc w:val="both"/>
        <w:rPr>
          <w:w w:val="90"/>
        </w:rPr>
      </w:pPr>
      <w:r>
        <w:rPr>
          <w:w w:val="90"/>
        </w:rPr>
        <w:t>Инструкция по пожарной безопасности.</w:t>
      </w:r>
    </w:p>
    <w:p w:rsidR="00000000" w:rsidRDefault="008635E2">
      <w:pPr>
        <w:ind w:firstLine="454"/>
        <w:jc w:val="right"/>
        <w:rPr>
          <w:i/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</w:p>
    <w:p w:rsidR="00000000" w:rsidRDefault="008635E2">
      <w:pPr>
        <w:ind w:firstLine="454"/>
        <w:jc w:val="right"/>
        <w:rPr>
          <w:i/>
          <w:w w:val="90"/>
        </w:rPr>
      </w:pPr>
      <w:r>
        <w:rPr>
          <w:i/>
          <w:w w:val="90"/>
        </w:rPr>
        <w:lastRenderedPageBreak/>
        <w:t xml:space="preserve">Приложение №2 </w:t>
      </w:r>
    </w:p>
    <w:p w:rsidR="00000000" w:rsidRDefault="008635E2">
      <w:pPr>
        <w:ind w:firstLine="454"/>
        <w:jc w:val="right"/>
        <w:rPr>
          <w:i/>
          <w:w w:val="90"/>
        </w:rPr>
      </w:pPr>
      <w:r>
        <w:rPr>
          <w:i/>
          <w:w w:val="90"/>
        </w:rPr>
        <w:t xml:space="preserve">к приказу </w:t>
      </w:r>
    </w:p>
    <w:p w:rsidR="00000000" w:rsidRDefault="008635E2">
      <w:pPr>
        <w:ind w:firstLine="454"/>
        <w:jc w:val="right"/>
        <w:rPr>
          <w:i/>
          <w:w w:val="90"/>
        </w:rPr>
      </w:pPr>
      <w:r>
        <w:rPr>
          <w:i/>
          <w:w w:val="90"/>
        </w:rPr>
        <w:t>от «__» _____ 200_г. № __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ВЫПИСКА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из протокола заседания профсоюзного комитета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____________________________</w:t>
      </w:r>
      <w:r>
        <w:rPr>
          <w:w w:val="90"/>
        </w:rPr>
        <w:t>______________________________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«__» _______ 200__ г.   №___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b/>
          <w:w w:val="90"/>
        </w:rPr>
        <w:t>СЛУШАЛИ:</w:t>
      </w:r>
      <w:r>
        <w:rPr>
          <w:w w:val="90"/>
        </w:rPr>
        <w:t xml:space="preserve"> </w:t>
      </w:r>
      <w:r>
        <w:rPr>
          <w:b/>
          <w:w w:val="90"/>
        </w:rPr>
        <w:t>О согласовании инструкций по охране труда в составе:</w:t>
      </w:r>
    </w:p>
    <w:p w:rsidR="00000000" w:rsidRDefault="008635E2">
      <w:pPr>
        <w:numPr>
          <w:ilvl w:val="0"/>
          <w:numId w:val="11"/>
        </w:numPr>
        <w:ind w:left="0" w:firstLine="454"/>
        <w:jc w:val="both"/>
        <w:rPr>
          <w:w w:val="90"/>
        </w:rPr>
      </w:pPr>
      <w:r>
        <w:rPr>
          <w:w w:val="90"/>
        </w:rPr>
        <w:t>Инструкция вводного инструктажа по охране труда.</w:t>
      </w:r>
    </w:p>
    <w:p w:rsidR="00000000" w:rsidRDefault="008635E2">
      <w:pPr>
        <w:numPr>
          <w:ilvl w:val="0"/>
          <w:numId w:val="11"/>
        </w:numPr>
        <w:ind w:left="0" w:firstLine="454"/>
        <w:jc w:val="both"/>
        <w:rPr>
          <w:w w:val="90"/>
        </w:rPr>
      </w:pPr>
      <w:r>
        <w:rPr>
          <w:w w:val="90"/>
        </w:rPr>
        <w:t>Инструкция № 2 по охране труда для работников, занятых на погрузочно-разгрузочных р</w:t>
      </w:r>
      <w:r>
        <w:rPr>
          <w:w w:val="90"/>
        </w:rPr>
        <w:t>аботах.</w:t>
      </w:r>
    </w:p>
    <w:p w:rsidR="00000000" w:rsidRDefault="008635E2">
      <w:pPr>
        <w:numPr>
          <w:ilvl w:val="0"/>
          <w:numId w:val="11"/>
        </w:numPr>
        <w:ind w:left="0" w:firstLine="454"/>
        <w:jc w:val="both"/>
        <w:rPr>
          <w:w w:val="90"/>
        </w:rPr>
      </w:pPr>
      <w:r>
        <w:rPr>
          <w:w w:val="90"/>
        </w:rPr>
        <w:t>Инструкция № 3 по охране труда для уборщиц.</w:t>
      </w:r>
    </w:p>
    <w:p w:rsidR="00000000" w:rsidRDefault="008635E2">
      <w:pPr>
        <w:numPr>
          <w:ilvl w:val="0"/>
          <w:numId w:val="11"/>
        </w:numPr>
        <w:ind w:left="0" w:firstLine="454"/>
        <w:jc w:val="both"/>
        <w:rPr>
          <w:w w:val="90"/>
        </w:rPr>
      </w:pPr>
      <w:r>
        <w:rPr>
          <w:w w:val="90"/>
        </w:rPr>
        <w:t>Инструкция по пожарной безопасности.</w:t>
      </w:r>
    </w:p>
    <w:p w:rsidR="00000000" w:rsidRDefault="008635E2">
      <w:pPr>
        <w:numPr>
          <w:ilvl w:val="0"/>
          <w:numId w:val="11"/>
        </w:numPr>
        <w:ind w:left="0" w:firstLine="454"/>
        <w:jc w:val="both"/>
        <w:rPr>
          <w:w w:val="90"/>
        </w:rPr>
      </w:pPr>
      <w:r>
        <w:rPr>
          <w:w w:val="90"/>
        </w:rPr>
        <w:t>……………………………………………</w:t>
      </w:r>
      <w:r>
        <w:rPr>
          <w:w w:val="90"/>
        </w:rPr>
        <w:t>.</w:t>
      </w:r>
    </w:p>
    <w:p w:rsidR="00000000" w:rsidRDefault="008635E2">
      <w:pPr>
        <w:ind w:firstLine="454"/>
        <w:jc w:val="both"/>
        <w:rPr>
          <w:b/>
          <w:w w:val="90"/>
        </w:rPr>
      </w:pPr>
      <w:r>
        <w:rPr>
          <w:b/>
          <w:w w:val="90"/>
        </w:rPr>
        <w:t>ПОСТАНОВИЛИ: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Согласовать выше перечисленные инструкции по охране труда и представить на утверждение директору.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Председатель профкома ______________</w:t>
      </w:r>
      <w:r>
        <w:rPr>
          <w:w w:val="90"/>
        </w:rPr>
        <w:t xml:space="preserve"> _______________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Секретарь  ______________ _______________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Выписка верна  ______________ _______________</w:t>
      </w:r>
    </w:p>
    <w:p w:rsidR="00000000" w:rsidRDefault="008635E2">
      <w:pPr>
        <w:ind w:firstLine="454"/>
        <w:jc w:val="center"/>
        <w:rPr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(Наименование школы)</w:t>
      </w:r>
    </w:p>
    <w:p w:rsidR="00000000" w:rsidRDefault="008635E2">
      <w:pPr>
        <w:ind w:firstLine="454"/>
        <w:jc w:val="center"/>
        <w:rPr>
          <w:w w:val="90"/>
        </w:rPr>
      </w:pP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ПРИКАЗ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«___» ________ 200__ г.   № ___</w:t>
      </w:r>
    </w:p>
    <w:p w:rsidR="00000000" w:rsidRDefault="008635E2">
      <w:pPr>
        <w:ind w:firstLine="454"/>
        <w:jc w:val="center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ind w:firstLine="454"/>
        <w:rPr>
          <w:b/>
          <w:w w:val="90"/>
        </w:rPr>
      </w:pPr>
      <w:r>
        <w:rPr>
          <w:b/>
          <w:w w:val="90"/>
        </w:rPr>
        <w:t>Об утверждении инструкций по охране труда</w:t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pStyle w:val="31"/>
        <w:spacing w:line="240" w:lineRule="auto"/>
        <w:ind w:firstLine="454"/>
        <w:rPr>
          <w:rFonts w:ascii="Times New Roman" w:hAnsi="Times New Roman"/>
          <w:color w:val="auto"/>
          <w:w w:val="90"/>
        </w:rPr>
      </w:pPr>
      <w:r>
        <w:rPr>
          <w:rFonts w:ascii="Times New Roman" w:hAnsi="Times New Roman"/>
          <w:color w:val="auto"/>
          <w:w w:val="90"/>
        </w:rPr>
        <w:t xml:space="preserve">В соответствии с п.п.5.6.,5.8. Методических </w:t>
      </w:r>
      <w:r>
        <w:rPr>
          <w:rFonts w:ascii="Times New Roman" w:hAnsi="Times New Roman"/>
          <w:color w:val="auto"/>
          <w:w w:val="90"/>
        </w:rPr>
        <w:t>рекомендаций по разработке государственных нормативных требований охраны труда, утвержденных постановлением Министерства труда и социального развития Российской Федерации от 17.12.2002 г. № 80, в связи с тем, что условия труда работников не изменились, п р</w:t>
      </w:r>
      <w:r>
        <w:rPr>
          <w:rFonts w:ascii="Times New Roman" w:hAnsi="Times New Roman"/>
          <w:color w:val="auto"/>
          <w:w w:val="90"/>
        </w:rPr>
        <w:t xml:space="preserve"> и к а з ы в а ю: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1. Продлить срок действия инструкций по охране труда № № __________на последующие 5 лет до __________ 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2. Довести настоящий приказ до всех работников.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3. Контроль за выполнением настоящего приказа возложить на _______________ .</w:t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Директ</w:t>
      </w:r>
      <w:r>
        <w:rPr>
          <w:w w:val="90"/>
        </w:rPr>
        <w:t>ор  ________________________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pageBreakBefore/>
        <w:ind w:firstLine="454"/>
        <w:jc w:val="right"/>
        <w:rPr>
          <w:w w:val="90"/>
        </w:rPr>
      </w:pPr>
      <w:r>
        <w:rPr>
          <w:w w:val="90"/>
        </w:rPr>
        <w:lastRenderedPageBreak/>
        <w:t>Приложение № 1</w:t>
      </w:r>
    </w:p>
    <w:p w:rsidR="00000000" w:rsidRDefault="008635E2">
      <w:pPr>
        <w:pStyle w:val="1"/>
        <w:ind w:left="0" w:firstLine="454"/>
        <w:jc w:val="right"/>
        <w:rPr>
          <w:rFonts w:ascii="Times New Roman" w:hAnsi="Times New Roman"/>
          <w:w w:val="90"/>
          <w:sz w:val="24"/>
        </w:rPr>
      </w:pPr>
      <w:r>
        <w:rPr>
          <w:rFonts w:ascii="Times New Roman" w:hAnsi="Times New Roman"/>
          <w:w w:val="90"/>
          <w:sz w:val="24"/>
        </w:rPr>
        <w:t>к Положению о расследовании и учете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несчастных случаев с учащейся молодежью и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воспитанниками системы образования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от 01.10.90 №639</w:t>
      </w:r>
    </w:p>
    <w:p w:rsidR="00000000" w:rsidRDefault="008635E2">
      <w:pPr>
        <w:ind w:firstLine="454"/>
        <w:rPr>
          <w:b/>
          <w:w w:val="90"/>
        </w:rPr>
      </w:pPr>
      <w:r>
        <w:rPr>
          <w:b/>
          <w:w w:val="90"/>
        </w:rPr>
        <w:t>Форма Н-2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Направляется по одному экземпляру:</w:t>
      </w:r>
    </w:p>
    <w:p w:rsidR="00000000" w:rsidRDefault="008635E2">
      <w:pPr>
        <w:ind w:firstLine="454"/>
        <w:rPr>
          <w:w w:val="90"/>
          <w:lang w:val="ru-RU"/>
        </w:rPr>
      </w:pPr>
      <w:r>
        <w:pict>
          <v:shape id="_x0000_s2112" type="#_x0000_t202" style="position:absolute;left:0;text-align:left;margin-left:8.9pt;margin-top:3.65pt;width:252.15pt;height:121.95pt;z-index:251688960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УТВЕРЖДАЮ</w:t>
                  </w:r>
                </w:p>
                <w:p w:rsidR="00000000" w:rsidRDefault="008635E2">
                  <w:pPr>
                    <w:spacing w:before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Руководитель__________________</w:t>
                  </w:r>
                </w:p>
                <w:p w:rsidR="00000000" w:rsidRDefault="008635E2">
                  <w:pPr>
                    <w:pStyle w:val="310"/>
                    <w:spacing w:line="240" w:lineRule="auto"/>
                    <w:rPr>
                      <w:rFonts w:ascii="Times New Roman" w:hAnsi="Times New Roman"/>
                      <w:sz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(полное наименование органа управления образованием, высшего или среднего специального учебного заведения)</w:t>
                  </w:r>
                </w:p>
                <w:p w:rsidR="00000000" w:rsidRDefault="008635E2">
                  <w:pPr>
                    <w:pStyle w:val="310"/>
                    <w:spacing w:line="240" w:lineRule="auto"/>
                    <w:ind w:firstLine="0"/>
                    <w:rPr>
                      <w:rFonts w:ascii="Times New Roman" w:hAnsi="Times New Roman"/>
                      <w:sz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__________________________________________________</w:t>
                  </w:r>
                  <w:r>
                    <w:rPr>
                      <w:rFonts w:ascii="Times New Roman" w:hAnsi="Times New Roman"/>
                      <w:sz w:val="16"/>
                    </w:rPr>
                    <w:t>_____</w:t>
                  </w:r>
                </w:p>
                <w:p w:rsidR="00000000" w:rsidRDefault="008635E2">
                  <w:pPr>
                    <w:pStyle w:val="310"/>
                    <w:spacing w:line="240" w:lineRule="auto"/>
                    <w:ind w:firstLine="0"/>
                    <w:jc w:val="center"/>
                    <w:rPr>
                      <w:rFonts w:ascii="Times New Roman" w:hAnsi="Times New Roman"/>
                      <w:sz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(фамилия, имя, отчество)</w:t>
                  </w:r>
                </w:p>
                <w:p w:rsidR="00000000" w:rsidRDefault="008635E2">
                  <w:pPr>
                    <w:pStyle w:val="310"/>
                    <w:spacing w:line="240" w:lineRule="auto"/>
                    <w:ind w:firstLine="0"/>
                    <w:rPr>
                      <w:rFonts w:ascii="Times New Roman" w:hAnsi="Times New Roman"/>
                      <w:sz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_______________________________________________________</w:t>
                  </w:r>
                </w:p>
                <w:p w:rsidR="00000000" w:rsidRDefault="008635E2">
                  <w:pPr>
                    <w:pStyle w:val="310"/>
                    <w:pBdr>
                      <w:bottom w:val="single" w:sz="8" w:space="1" w:color="000000"/>
                    </w:pBdr>
                    <w:ind w:firstLine="0"/>
                    <w:jc w:val="center"/>
                    <w:rPr>
                      <w:rFonts w:ascii="Times New Roman" w:hAnsi="Times New Roman"/>
                      <w:sz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(подпись)</w:t>
                  </w:r>
                </w:p>
                <w:p w:rsidR="00000000" w:rsidRDefault="008635E2">
                  <w:pPr>
                    <w:pStyle w:val="310"/>
                    <w:ind w:firstLine="0"/>
                    <w:jc w:val="center"/>
                    <w:rPr>
                      <w:rFonts w:ascii="Times New Roman" w:hAnsi="Times New Roman"/>
                      <w:sz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(дата)</w:t>
                  </w:r>
                </w:p>
                <w:p w:rsidR="00000000" w:rsidRDefault="008635E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Печать</w:t>
                  </w:r>
                </w:p>
              </w:txbxContent>
            </v:textbox>
          </v:shape>
        </w:pict>
      </w:r>
      <w:r>
        <w:pict>
          <v:shape id="_x0000_s2113" type="#_x0000_t202" style="position:absolute;left:0;text-align:left;margin-left:278.9pt;margin-top:3.65pt;width:216.15pt;height:103.95pt;z-index:251689984;mso-wrap-distance-left:9.05pt;mso-wrap-distance-right:9.05pt" strokeweight=".5pt">
            <v:fill color2="black"/>
            <v:textbox inset="7.45pt,3.85pt,7.45pt,3.85pt">
              <w:txbxContent>
                <w:p w:rsidR="00000000" w:rsidRDefault="008635E2">
                  <w:pPr>
                    <w:spacing w:before="40"/>
                    <w:rPr>
                      <w:sz w:val="18"/>
                    </w:rPr>
                  </w:pPr>
                  <w:r>
                    <w:rPr>
                      <w:sz w:val="18"/>
                    </w:rPr>
                    <w:t>1 .В учреждение (подразделение), где произошел несчастный слу</w:t>
                  </w:r>
                  <w:r>
                    <w:rPr>
                      <w:sz w:val="18"/>
                    </w:rPr>
                    <w:softHyphen/>
                    <w:t>чай.</w:t>
                  </w:r>
                </w:p>
                <w:p w:rsidR="00000000" w:rsidRDefault="008635E2">
                  <w:pPr>
                    <w:spacing w:before="40"/>
                    <w:rPr>
                      <w:sz w:val="18"/>
                    </w:rPr>
                  </w:pPr>
                  <w:r>
                    <w:rPr>
                      <w:sz w:val="18"/>
                    </w:rPr>
                    <w:t>2. В архив органа управления образо</w:t>
                  </w:r>
                  <w:r>
                    <w:rPr>
                      <w:sz w:val="18"/>
                    </w:rPr>
                    <w:softHyphen/>
                    <w:t>ванием (высшего или среднего спе</w:t>
                  </w:r>
                  <w:r>
                    <w:rPr>
                      <w:sz w:val="18"/>
                    </w:rPr>
                    <w:softHyphen/>
                    <w:t>циально</w:t>
                  </w:r>
                  <w:r>
                    <w:rPr>
                      <w:sz w:val="18"/>
                    </w:rPr>
                    <w:t>го учебного заведения)</w:t>
                  </w:r>
                </w:p>
                <w:p w:rsidR="00000000" w:rsidRDefault="008635E2">
                  <w:pPr>
                    <w:spacing w:before="60"/>
                    <w:rPr>
                      <w:sz w:val="18"/>
                    </w:rPr>
                  </w:pPr>
                  <w:r>
                    <w:rPr>
                      <w:sz w:val="18"/>
                    </w:rPr>
                    <w:t>3. Инспектору по охране труда и здоровья</w:t>
                  </w:r>
                </w:p>
                <w:p w:rsidR="00000000" w:rsidRDefault="008635E2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4. Пострадавшему (его родителям интересы</w:t>
                  </w:r>
                </w:p>
              </w:txbxContent>
            </v:textbox>
          </v:shape>
        </w:pict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  <w:lang w:val="en-US"/>
        </w:rPr>
        <w:t>AKT</w:t>
      </w:r>
      <w:r>
        <w:rPr>
          <w:b/>
          <w:w w:val="90"/>
        </w:rPr>
        <w:t xml:space="preserve"> №___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о несчастном сл</w:t>
      </w:r>
      <w:r>
        <w:rPr>
          <w:b/>
          <w:w w:val="90"/>
        </w:rPr>
        <w:t>учае с учащимся (воспитанником)</w:t>
      </w:r>
    </w:p>
    <w:p w:rsidR="00000000" w:rsidRDefault="008635E2">
      <w:pPr>
        <w:ind w:firstLine="454"/>
        <w:jc w:val="center"/>
        <w:rPr>
          <w:b/>
          <w:w w:val="90"/>
        </w:rPr>
      </w:pPr>
      <w:r>
        <w:rPr>
          <w:b/>
          <w:w w:val="90"/>
        </w:rPr>
        <w:t>учреждения системы Гособразования СССР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(составляется в 4-х экземплярах)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1. Наименование учреждения, где произошел несчастный случай 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_________________________________________________________________________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2.</w:t>
      </w:r>
      <w:r>
        <w:rPr>
          <w:w w:val="90"/>
        </w:rPr>
        <w:t xml:space="preserve"> Адрес учреждения ____________________________________________________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3. Фамилия, имя, отчество пострадавшего __________________________________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4. Пол: женщина, мужчина (подчеркнуть)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5. Возраст (год, месяц, день рождения)____________________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6. Учреждени</w:t>
      </w:r>
      <w:r>
        <w:rPr>
          <w:w w:val="90"/>
        </w:rPr>
        <w:t>е, класс (группа) (где обучается, воспитывается пострадавший)______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7. Место происшествия несчастного случая________________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8. Фамилия, имя, отчество учителя, преподавателя, воспитателя, руко</w:t>
      </w:r>
      <w:r>
        <w:rPr>
          <w:w w:val="90"/>
        </w:rPr>
        <w:softHyphen/>
        <w:t>водителя мероприятия, в классе (группе) которого произошел несч</w:t>
      </w:r>
      <w:r>
        <w:rPr>
          <w:w w:val="90"/>
        </w:rPr>
        <w:t>аст</w:t>
      </w:r>
      <w:r>
        <w:rPr>
          <w:w w:val="90"/>
        </w:rPr>
        <w:softHyphen/>
        <w:t>ный случай ________________________________________________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9. Инструктаж по технике безопасности: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вводный инструктаж_____________________________________</w:t>
      </w:r>
    </w:p>
    <w:p w:rsidR="00000000" w:rsidRDefault="008635E2">
      <w:pPr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(дата проведения)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инструктаж на рабочем месте ____________________________</w:t>
      </w:r>
    </w:p>
    <w:p w:rsidR="00000000" w:rsidRDefault="008635E2">
      <w:pPr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(дата проведения)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 xml:space="preserve">10. </w:t>
      </w:r>
      <w:r>
        <w:rPr>
          <w:w w:val="90"/>
        </w:rPr>
        <w:t>Несчастный случай произошел в___часов ___числа ___месяца ____года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11. Вид происшествия__________________________________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12. Подробное описание обстоятельств несчастного случая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_____________________________________________________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13. Причины несчастного с</w:t>
      </w:r>
      <w:r>
        <w:rPr>
          <w:w w:val="90"/>
        </w:rPr>
        <w:t>лучая ________________________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14. Мероприятия по устранению причин несчастного случая:</w:t>
      </w:r>
    </w:p>
    <w:p w:rsidR="00000000" w:rsidRDefault="008635E2">
      <w:pPr>
        <w:ind w:firstLine="454"/>
        <w:rPr>
          <w:w w:val="9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20"/>
        <w:gridCol w:w="2520"/>
        <w:gridCol w:w="2209"/>
        <w:gridCol w:w="1931"/>
        <w:gridCol w:w="1810"/>
      </w:tblGrid>
      <w:tr w:rsidR="0000000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№№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пп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Наименование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мероприятия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Срок исполнения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Исполнитель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1512"/>
              </w:tabs>
              <w:snapToGrid w:val="0"/>
              <w:jc w:val="center"/>
              <w:rPr>
                <w:w w:val="90"/>
              </w:rPr>
            </w:pPr>
            <w:r>
              <w:rPr>
                <w:w w:val="90"/>
              </w:rPr>
              <w:t>Отметка о</w:t>
            </w:r>
          </w:p>
          <w:p w:rsidR="00000000" w:rsidRDefault="008635E2">
            <w:pPr>
              <w:jc w:val="center"/>
              <w:rPr>
                <w:w w:val="90"/>
              </w:rPr>
            </w:pPr>
            <w:r>
              <w:rPr>
                <w:w w:val="90"/>
              </w:rPr>
              <w:t>выполнении</w:t>
            </w:r>
          </w:p>
        </w:tc>
      </w:tr>
      <w:tr w:rsidR="0000000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tabs>
                <w:tab w:val="left" w:pos="504"/>
              </w:tabs>
              <w:snapToGrid w:val="0"/>
              <w:rPr>
                <w:w w:val="9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w w:val="90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w w:val="90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w w:val="90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w w:val="90"/>
              </w:rPr>
            </w:pPr>
          </w:p>
        </w:tc>
      </w:tr>
    </w:tbl>
    <w:p w:rsidR="00000000" w:rsidRDefault="008635E2">
      <w:pPr>
        <w:ind w:firstLine="454"/>
        <w:rPr>
          <w:w w:val="90"/>
        </w:rPr>
      </w:pPr>
      <w:r>
        <w:rPr>
          <w:w w:val="90"/>
        </w:rPr>
        <w:t>15. Лица, допустившие нарушения правил охраны труда и техники безопасности</w:t>
      </w:r>
    </w:p>
    <w:p w:rsidR="00000000" w:rsidRDefault="008635E2">
      <w:pPr>
        <w:rPr>
          <w:w w:val="90"/>
        </w:rPr>
      </w:pPr>
      <w:r>
        <w:rPr>
          <w:w w:val="90"/>
        </w:rPr>
        <w:t>_____</w:t>
      </w:r>
      <w:r>
        <w:rPr>
          <w:w w:val="90"/>
        </w:rPr>
        <w:t>_________________________________________________________________________________ _____________________________________________________________________________________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  <w:sz w:val="20"/>
          <w:szCs w:val="20"/>
        </w:rPr>
        <w:t>(статьи, параграфы, пункты законоположений</w:t>
      </w:r>
      <w:r>
        <w:rPr>
          <w:w w:val="90"/>
        </w:rPr>
        <w:t>,</w:t>
      </w:r>
    </w:p>
    <w:p w:rsidR="00000000" w:rsidRDefault="008635E2">
      <w:pPr>
        <w:rPr>
          <w:w w:val="90"/>
        </w:rPr>
      </w:pPr>
      <w:r>
        <w:rPr>
          <w:w w:val="90"/>
        </w:rPr>
        <w:t>____________________________________________</w:t>
      </w:r>
      <w:r>
        <w:rPr>
          <w:w w:val="90"/>
        </w:rPr>
        <w:t>___________________________________________</w:t>
      </w:r>
    </w:p>
    <w:p w:rsidR="00000000" w:rsidRDefault="008635E2">
      <w:pPr>
        <w:ind w:firstLine="454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нормативных документов, нарушенных ими)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16.Очевидцынесчастного случая __________________________________________</w:t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  <w:r>
        <w:rPr>
          <w:w w:val="90"/>
        </w:rPr>
        <w:lastRenderedPageBreak/>
        <w:t>Акт составлен в __ часов ___ числа ____ месяца ____ года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Председатель комиссии (должность)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_______</w:t>
      </w:r>
      <w:r>
        <w:rPr>
          <w:w w:val="90"/>
        </w:rPr>
        <w:t>_________________________________________________________________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(подпись, расшифровка подписи)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Члены комиссии (должности) ______________________________________________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 xml:space="preserve"> </w:t>
      </w:r>
      <w:r>
        <w:rPr>
          <w:w w:val="90"/>
        </w:rPr>
        <w:t>(подпись, расшифровка подписи)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17. Последствия несчастного случая</w:t>
      </w:r>
    </w:p>
    <w:tbl>
      <w:tblPr>
        <w:tblW w:w="0" w:type="auto"/>
        <w:tblInd w:w="108" w:type="dxa"/>
        <w:tblLayout w:type="fixed"/>
        <w:tblLook w:val="0000"/>
      </w:tblPr>
      <w:tblGrid>
        <w:gridCol w:w="2983"/>
        <w:gridCol w:w="3960"/>
        <w:gridCol w:w="2350"/>
      </w:tblGrid>
      <w:tr w:rsidR="00000000">
        <w:trPr>
          <w:trHeight w:val="883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w w:val="90"/>
              </w:rPr>
            </w:pPr>
            <w:r>
              <w:rPr>
                <w:w w:val="90"/>
              </w:rPr>
              <w:t>Диагноз по справке</w:t>
            </w:r>
            <w:r>
              <w:rPr>
                <w:w w:val="90"/>
              </w:rPr>
              <w:t xml:space="preserve"> из лечебного учреждения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w w:val="90"/>
              </w:rPr>
            </w:pPr>
            <w:r>
              <w:rPr>
                <w:w w:val="90"/>
              </w:rPr>
              <w:t xml:space="preserve"> </w:t>
            </w:r>
            <w:r>
              <w:rPr>
                <w:w w:val="90"/>
              </w:rPr>
              <w:t>Освобожден от учебы (посещения учреждения)</w:t>
            </w:r>
          </w:p>
          <w:p w:rsidR="00000000" w:rsidRDefault="008635E2">
            <w:pPr>
              <w:rPr>
                <w:w w:val="90"/>
              </w:rPr>
            </w:pPr>
            <w:r>
              <w:rPr>
                <w:w w:val="90"/>
              </w:rPr>
              <w:t xml:space="preserve"> </w:t>
            </w:r>
            <w:r>
              <w:rPr>
                <w:w w:val="90"/>
              </w:rPr>
              <w:t>с ___ по ____ ____ 200_г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635E2">
            <w:pPr>
              <w:snapToGrid w:val="0"/>
              <w:rPr>
                <w:w w:val="90"/>
              </w:rPr>
            </w:pPr>
            <w:r>
              <w:rPr>
                <w:w w:val="90"/>
              </w:rPr>
              <w:t xml:space="preserve">Число дней непосещения учреждения </w:t>
            </w:r>
          </w:p>
          <w:p w:rsidR="00000000" w:rsidRDefault="008635E2">
            <w:pPr>
              <w:rPr>
                <w:w w:val="90"/>
              </w:rPr>
            </w:pPr>
            <w:r>
              <w:rPr>
                <w:w w:val="90"/>
              </w:rPr>
              <w:t>(в рабочих днях)</w:t>
            </w:r>
          </w:p>
        </w:tc>
      </w:tr>
    </w:tbl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17.1.Исход несчастного случая ____________________________</w:t>
      </w:r>
    </w:p>
    <w:p w:rsidR="00000000" w:rsidRDefault="008635E2">
      <w:pPr>
        <w:ind w:firstLine="454"/>
        <w:jc w:val="center"/>
        <w:rPr>
          <w:w w:val="90"/>
        </w:rPr>
      </w:pPr>
      <w:r>
        <w:rPr>
          <w:w w:val="90"/>
        </w:rPr>
        <w:t>(пострадавший выздоровел, установлена инвалиднос</w:t>
      </w:r>
      <w:r>
        <w:rPr>
          <w:w w:val="90"/>
        </w:rPr>
        <w:t xml:space="preserve">ть </w:t>
      </w:r>
      <w:r>
        <w:rPr>
          <w:w w:val="90"/>
          <w:lang w:val="en-US"/>
        </w:rPr>
        <w:t>I</w:t>
      </w:r>
      <w:r>
        <w:rPr>
          <w:w w:val="90"/>
        </w:rPr>
        <w:t xml:space="preserve"> ,</w:t>
      </w:r>
      <w:r>
        <w:rPr>
          <w:w w:val="90"/>
          <w:lang w:val="en-US"/>
        </w:rPr>
        <w:t>II</w:t>
      </w:r>
      <w:r>
        <w:rPr>
          <w:w w:val="90"/>
        </w:rPr>
        <w:t xml:space="preserve">, </w:t>
      </w:r>
      <w:r>
        <w:rPr>
          <w:w w:val="90"/>
          <w:lang w:val="en-US"/>
        </w:rPr>
        <w:t>III</w:t>
      </w:r>
      <w:r>
        <w:rPr>
          <w:w w:val="90"/>
        </w:rPr>
        <w:t xml:space="preserve"> группы, умер)</w:t>
      </w: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Руководитель учреждения</w:t>
      </w:r>
    </w:p>
    <w:p w:rsidR="00000000" w:rsidRDefault="008635E2">
      <w:pPr>
        <w:pStyle w:val="FR1"/>
        <w:ind w:firstLine="454"/>
        <w:rPr>
          <w:w w:val="90"/>
        </w:rPr>
      </w:pPr>
      <w:r>
        <w:rPr>
          <w:w w:val="90"/>
        </w:rPr>
        <w:t>(подразделения) ___________________________________</w:t>
      </w:r>
    </w:p>
    <w:p w:rsidR="00000000" w:rsidRDefault="008635E2">
      <w:pPr>
        <w:pStyle w:val="FR1"/>
        <w:ind w:firstLine="454"/>
        <w:rPr>
          <w:w w:val="90"/>
        </w:rPr>
      </w:pPr>
      <w:r>
        <w:rPr>
          <w:w w:val="90"/>
        </w:rPr>
        <w:t>(подпись, расшифровка подписи)</w:t>
      </w:r>
    </w:p>
    <w:p w:rsidR="00000000" w:rsidRDefault="008635E2">
      <w:pPr>
        <w:pStyle w:val="FR1"/>
        <w:ind w:firstLine="454"/>
        <w:rPr>
          <w:w w:val="90"/>
        </w:rPr>
      </w:pPr>
      <w:r>
        <w:rPr>
          <w:w w:val="90"/>
        </w:rPr>
        <w:t>«_____» ________________</w:t>
      </w:r>
    </w:p>
    <w:p w:rsidR="00000000" w:rsidRDefault="008635E2">
      <w:pPr>
        <w:pStyle w:val="FR1"/>
        <w:ind w:firstLine="454"/>
        <w:rPr>
          <w:w w:val="90"/>
        </w:rPr>
      </w:pPr>
    </w:p>
    <w:p w:rsidR="00000000" w:rsidRDefault="008635E2">
      <w:pPr>
        <w:pStyle w:val="FR1"/>
        <w:ind w:firstLine="454"/>
        <w:rPr>
          <w:w w:val="90"/>
        </w:rPr>
      </w:pPr>
    </w:p>
    <w:p w:rsidR="00000000" w:rsidRDefault="008635E2">
      <w:pPr>
        <w:pStyle w:val="FR1"/>
        <w:ind w:firstLine="454"/>
        <w:rPr>
          <w:w w:val="90"/>
        </w:rPr>
      </w:pPr>
    </w:p>
    <w:p w:rsidR="00000000" w:rsidRDefault="008635E2">
      <w:pPr>
        <w:pStyle w:val="3"/>
        <w:ind w:left="0" w:firstLine="454"/>
        <w:jc w:val="right"/>
        <w:rPr>
          <w:rFonts w:ascii="Times New Roman" w:hAnsi="Times New Roman"/>
          <w:b w:val="0"/>
          <w:color w:val="auto"/>
          <w:w w:val="90"/>
          <w:szCs w:val="24"/>
        </w:rPr>
      </w:pPr>
      <w:r>
        <w:rPr>
          <w:rFonts w:ascii="Times New Roman" w:hAnsi="Times New Roman"/>
          <w:b w:val="0"/>
          <w:color w:val="auto"/>
          <w:w w:val="90"/>
          <w:szCs w:val="24"/>
        </w:rPr>
        <w:t>Приложение № 2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к Положению о расследовании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и учете несчастных случаев с учащейся молодежью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и</w:t>
      </w:r>
      <w:r>
        <w:rPr>
          <w:w w:val="90"/>
        </w:rPr>
        <w:t xml:space="preserve"> воспитанниками системы образования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от 01.10.90 №639</w:t>
      </w:r>
    </w:p>
    <w:p w:rsidR="00000000" w:rsidRDefault="008635E2">
      <w:pPr>
        <w:ind w:firstLine="454"/>
        <w:jc w:val="right"/>
        <w:rPr>
          <w:w w:val="90"/>
        </w:rPr>
      </w:pPr>
    </w:p>
    <w:p w:rsidR="00000000" w:rsidRDefault="008635E2">
      <w:pPr>
        <w:pStyle w:val="4"/>
        <w:ind w:firstLine="454"/>
        <w:jc w:val="center"/>
        <w:rPr>
          <w:rFonts w:ascii="Times New Roman" w:hAnsi="Times New Roman"/>
          <w:w w:val="90"/>
        </w:rPr>
      </w:pPr>
      <w:r>
        <w:rPr>
          <w:rFonts w:ascii="Times New Roman" w:hAnsi="Times New Roman"/>
          <w:w w:val="90"/>
        </w:rPr>
        <w:t>Сообщение о последствиях несчастного случая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с пострадавшим___________________________________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(фамилия, имя, отчество)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обучающимся (воспитывающимся)______________ ____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(учреждение, класс, группа)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но акт</w:t>
      </w:r>
      <w:r>
        <w:rPr>
          <w:w w:val="90"/>
        </w:rPr>
        <w:t>у формы Н-2 №__ от __ 200 __г.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Последствия несчастного случая (по пункту 17 акта формы Н-2): по</w:t>
      </w:r>
      <w:r>
        <w:rPr>
          <w:w w:val="90"/>
        </w:rPr>
        <w:softHyphen/>
        <w:t>страдавший выздоровел, установлена инвалидность I, II, III группы, умер (нужное подчеркнуть).</w:t>
      </w:r>
    </w:p>
    <w:p w:rsidR="00000000" w:rsidRDefault="008635E2">
      <w:pPr>
        <w:ind w:firstLine="454"/>
        <w:jc w:val="both"/>
        <w:rPr>
          <w:w w:val="90"/>
        </w:rPr>
      </w:pP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Руководитель учреждения_____________ _ ________</w:t>
      </w:r>
    </w:p>
    <w:p w:rsidR="00000000" w:rsidRDefault="008635E2">
      <w:pPr>
        <w:pStyle w:val="211"/>
        <w:spacing w:line="240" w:lineRule="auto"/>
        <w:ind w:firstLine="454"/>
        <w:jc w:val="both"/>
        <w:rPr>
          <w:rFonts w:ascii="Times New Roman" w:hAnsi="Times New Roman"/>
          <w:color w:val="auto"/>
          <w:w w:val="90"/>
        </w:rPr>
      </w:pPr>
      <w:r>
        <w:rPr>
          <w:rFonts w:ascii="Times New Roman" w:hAnsi="Times New Roman"/>
          <w:color w:val="auto"/>
          <w:w w:val="90"/>
        </w:rPr>
        <w:t>(подпись, расшифр</w:t>
      </w:r>
      <w:r>
        <w:rPr>
          <w:rFonts w:ascii="Times New Roman" w:hAnsi="Times New Roman"/>
          <w:color w:val="auto"/>
          <w:w w:val="90"/>
        </w:rPr>
        <w:t>овка подписи)</w:t>
      </w:r>
    </w:p>
    <w:p w:rsidR="00000000" w:rsidRDefault="008635E2">
      <w:pPr>
        <w:ind w:firstLine="454"/>
        <w:jc w:val="center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rPr>
          <w:w w:val="90"/>
        </w:rPr>
      </w:pP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 xml:space="preserve">Приложение № 3 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 xml:space="preserve">к Положению о расследовании 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 xml:space="preserve">и учете несчастных случаев с учащейся молодежью 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 xml:space="preserve">и воспитанниками системы образования </w:t>
      </w:r>
    </w:p>
    <w:p w:rsidR="00000000" w:rsidRDefault="008635E2">
      <w:pPr>
        <w:ind w:firstLine="454"/>
        <w:jc w:val="right"/>
        <w:rPr>
          <w:w w:val="90"/>
        </w:rPr>
      </w:pPr>
      <w:r>
        <w:rPr>
          <w:w w:val="90"/>
        </w:rPr>
        <w:t>от 01.10.90 № 639</w:t>
      </w:r>
    </w:p>
    <w:p w:rsidR="00000000" w:rsidRDefault="008635E2">
      <w:pPr>
        <w:tabs>
          <w:tab w:val="left" w:pos="5812"/>
        </w:tabs>
        <w:ind w:firstLine="454"/>
        <w:jc w:val="center"/>
        <w:rPr>
          <w:b/>
          <w:w w:val="90"/>
        </w:rPr>
      </w:pPr>
      <w:r>
        <w:rPr>
          <w:b/>
          <w:w w:val="90"/>
        </w:rPr>
        <w:t>Схема СООБЩЕНИЯ о групповом несчастном случае, несчастном случае со смертельным исходом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(</w:t>
      </w:r>
      <w:r>
        <w:rPr>
          <w:w w:val="90"/>
        </w:rPr>
        <w:t>вышестоящий орган управления образованием)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1. Учреждение (наименование, город, район, село, поселок).</w:t>
      </w:r>
    </w:p>
    <w:p w:rsidR="00000000" w:rsidRDefault="008635E2">
      <w:pPr>
        <w:ind w:firstLine="454"/>
        <w:jc w:val="both"/>
        <w:rPr>
          <w:w w:val="90"/>
        </w:rPr>
      </w:pPr>
      <w:r>
        <w:rPr>
          <w:w w:val="90"/>
        </w:rPr>
        <w:t>2. Дата, время (местное), место происшествия, краткое описание обстоятельств, при которых произошел несчастный случай, и его причины.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3. Число пострадавши</w:t>
      </w:r>
      <w:r>
        <w:rPr>
          <w:w w:val="90"/>
        </w:rPr>
        <w:t>х, в том числе погибших.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lastRenderedPageBreak/>
        <w:t>4. фамилия, имя, отчество, возраст пострадавшего (погибшего).</w:t>
      </w:r>
    </w:p>
    <w:p w:rsidR="00000000" w:rsidRDefault="008635E2">
      <w:pPr>
        <w:ind w:firstLine="454"/>
        <w:rPr>
          <w:w w:val="90"/>
        </w:rPr>
      </w:pPr>
      <w:r>
        <w:rPr>
          <w:w w:val="90"/>
        </w:rPr>
        <w:t>5. Дата, время передачи сообщения, фамилия, должность лица, подписавшего и передавшего сообщение.</w:t>
      </w:r>
    </w:p>
    <w:p w:rsidR="008635E2" w:rsidRDefault="008635E2">
      <w:pPr>
        <w:ind w:firstLine="454"/>
      </w:pPr>
      <w:r>
        <w:rPr>
          <w:w w:val="90"/>
        </w:rPr>
        <w:t>'В случаях, предусмотренных п.2.9 настоящего Положения, в сообщениях ук</w:t>
      </w:r>
      <w:r>
        <w:rPr>
          <w:w w:val="90"/>
        </w:rPr>
        <w:t>азывается акт по форме Н-1.</w:t>
      </w:r>
    </w:p>
    <w:sectPr w:rsidR="008635E2">
      <w:type w:val="continuous"/>
      <w:pgSz w:w="11906" w:h="16838"/>
      <w:pgMar w:top="764" w:right="567" w:bottom="567" w:left="1134" w:header="70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5E2" w:rsidRDefault="008635E2">
      <w:r>
        <w:separator/>
      </w:r>
    </w:p>
  </w:endnote>
  <w:endnote w:type="continuationSeparator" w:id="0">
    <w:p w:rsidR="008635E2" w:rsidRDefault="008635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5E2" w:rsidRDefault="008635E2">
      <w:r>
        <w:separator/>
      </w:r>
    </w:p>
  </w:footnote>
  <w:footnote w:type="continuationSeparator" w:id="0">
    <w:p w:rsidR="008635E2" w:rsidRDefault="008635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>
    <w:pPr>
      <w:pStyle w:val="a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6pt;height:13.75pt;z-index:251656192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00000" w:rsidRDefault="008635E2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37614">
                  <w:rPr>
                    <w:rStyle w:val="a3"/>
                    <w:noProof/>
                  </w:rPr>
                  <w:t>6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32.55pt;margin-top:.05pt;width:12pt;height:13.75pt;z-index:251657216;mso-wrap-distance-left:0;mso-wrap-distance-right:0;mso-position-horizontal-relative:page" stroked="f">
          <v:fill opacity="0" color2="black"/>
          <v:textbox inset="0,0,0,0">
            <w:txbxContent>
              <w:p w:rsidR="00000000" w:rsidRDefault="008635E2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30DF2">
                  <w:rPr>
                    <w:rStyle w:val="a3"/>
                    <w:noProof/>
                  </w:rPr>
                  <w:t>20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773.15pt;margin-top:.05pt;width:12pt;height:13.75pt;z-index:251658240;mso-wrap-distance-left:0;mso-wrap-distance-right:0;mso-position-horizontal-relative:page" stroked="f">
          <v:fill opacity="0" color2="black"/>
          <v:textbox inset="0,0,0,0">
            <w:txbxContent>
              <w:p w:rsidR="00000000" w:rsidRDefault="008635E2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30DF2">
                  <w:rPr>
                    <w:rStyle w:val="a3"/>
                    <w:noProof/>
                  </w:rPr>
                  <w:t>21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54.9pt;margin-top:.05pt;width:12pt;height:13.75pt;z-index:251659264;mso-wrap-distance-left:0;mso-wrap-distance-right:0;mso-position-horizontal-relative:page" stroked="f">
          <v:fill opacity="0" color2="black"/>
          <v:textbox inset="0,0,0,0">
            <w:txbxContent>
              <w:p w:rsidR="00000000" w:rsidRDefault="008635E2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A0042">
                  <w:rPr>
                    <w:rStyle w:val="a3"/>
                    <w:noProof/>
                  </w:rPr>
                  <w:t>33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635E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2">
    <w:nsid w:val="00000003"/>
    <w:multiLevelType w:val="multilevel"/>
    <w:tmpl w:val="00000003"/>
    <w:name w:val="WW8StyleNum"/>
    <w:lvl w:ilvl="0">
      <w:start w:val="1"/>
      <w:numFmt w:val="none"/>
      <w:suff w:val="nothing"/>
      <w:lvlText w:val="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numFmt w:val="bullet"/>
      <w:lvlText w:val="·"/>
      <w:lvlJc w:val="left"/>
      <w:pPr>
        <w:tabs>
          <w:tab w:val="num" w:pos="0"/>
        </w:tabs>
        <w:ind w:left="566" w:hanging="283"/>
      </w:pPr>
      <w:rPr>
        <w:rFonts w:ascii="Times" w:hAnsi="Times" w:cs="Times"/>
      </w:rPr>
    </w:lvl>
  </w:abstractNum>
  <w:abstractNum w:abstractNumId="4">
    <w:nsid w:val="00000005"/>
    <w:multiLevelType w:val="singleLevel"/>
    <w:tmpl w:val="00000005"/>
    <w:name w:val="WW8Num21"/>
    <w:lvl w:ilvl="0">
      <w:start w:val="1"/>
      <w:numFmt w:val="decimal"/>
      <w:lvlText w:val="%1. "/>
      <w:lvlJc w:val="left"/>
      <w:pPr>
        <w:tabs>
          <w:tab w:val="num" w:pos="0"/>
        </w:tabs>
        <w:ind w:left="1003" w:hanging="283"/>
      </w:pPr>
      <w:rPr>
        <w:rFonts w:ascii="Times New Roman" w:hAnsi="Times New Roman" w:cs="Times New Roman"/>
        <w:b w:val="0"/>
        <w:i w:val="0"/>
        <w:sz w:val="28"/>
        <w:szCs w:val="28"/>
      </w:rPr>
    </w:lvl>
  </w:abstractNum>
  <w:abstractNum w:abstractNumId="5">
    <w:nsid w:val="00000006"/>
    <w:multiLevelType w:val="singleLevel"/>
    <w:tmpl w:val="00000006"/>
    <w:name w:val="WW8Num30"/>
    <w:lvl w:ilvl="0">
      <w:start w:val="1"/>
      <w:numFmt w:val="decimal"/>
      <w:lvlText w:val="2.%1. "/>
      <w:lvlJc w:val="left"/>
      <w:pPr>
        <w:tabs>
          <w:tab w:val="num" w:pos="0"/>
        </w:tabs>
        <w:ind w:left="992" w:hanging="283"/>
      </w:pPr>
      <w:rPr>
        <w:rFonts w:ascii="Times New Roman" w:hAnsi="Times New Roman" w:cs="Times New Roman"/>
        <w:b w:val="0"/>
        <w:i w:val="0"/>
        <w:sz w:val="28"/>
        <w:szCs w:val="28"/>
      </w:rPr>
    </w:lvl>
  </w:abstractNum>
  <w:abstractNum w:abstractNumId="6">
    <w:nsid w:val="00000007"/>
    <w:multiLevelType w:val="singleLevel"/>
    <w:tmpl w:val="00000007"/>
    <w:name w:val="WW8Num11"/>
    <w:lvl w:ilvl="0">
      <w:start w:val="3"/>
      <w:numFmt w:val="decimal"/>
      <w:lvlText w:val="%1. "/>
      <w:lvlJc w:val="left"/>
      <w:pPr>
        <w:tabs>
          <w:tab w:val="num" w:pos="0"/>
        </w:tabs>
        <w:ind w:left="1003" w:hanging="283"/>
      </w:pPr>
      <w:rPr>
        <w:rFonts w:ascii="Times New Roman" w:hAnsi="Times New Roman" w:cs="Times New Roman"/>
        <w:b w:val="0"/>
        <w:i w:val="0"/>
        <w:sz w:val="28"/>
        <w:szCs w:val="28"/>
      </w:rPr>
    </w:lvl>
  </w:abstractNum>
  <w:abstractNum w:abstractNumId="7">
    <w:nsid w:val="00000008"/>
    <w:multiLevelType w:val="single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</w:abstractNum>
  <w:abstractNum w:abstractNumId="8">
    <w:nsid w:val="00000009"/>
    <w:multiLevelType w:val="singleLevel"/>
    <w:tmpl w:val="00000009"/>
    <w:name w:val="WW8Num28"/>
    <w:lvl w:ilvl="0">
      <w:start w:val="1"/>
      <w:numFmt w:val="decimal"/>
      <w:lvlText w:val="%1."/>
      <w:lvlJc w:val="left"/>
      <w:pPr>
        <w:tabs>
          <w:tab w:val="num" w:pos="1078"/>
        </w:tabs>
        <w:ind w:left="1078" w:hanging="360"/>
      </w:pPr>
    </w:lvl>
  </w:abstractNum>
  <w:abstractNum w:abstractNumId="9">
    <w:nsid w:val="0000000A"/>
    <w:multiLevelType w:val="single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1078"/>
        </w:tabs>
        <w:ind w:left="1078" w:hanging="360"/>
      </w:pPr>
    </w:lvl>
  </w:abstractNum>
  <w:abstractNum w:abstractNumId="1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1078"/>
        </w:tabs>
        <w:ind w:left="1078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4F3B32"/>
    <w:rsid w:val="003D5A20"/>
    <w:rsid w:val="004A0042"/>
    <w:rsid w:val="004F3B32"/>
    <w:rsid w:val="0053440E"/>
    <w:rsid w:val="00557137"/>
    <w:rsid w:val="005B322D"/>
    <w:rsid w:val="0064661B"/>
    <w:rsid w:val="007C4E09"/>
    <w:rsid w:val="008635E2"/>
    <w:rsid w:val="008879B4"/>
    <w:rsid w:val="008E4EB1"/>
    <w:rsid w:val="00930DF2"/>
    <w:rsid w:val="00A032C1"/>
    <w:rsid w:val="00C65F39"/>
    <w:rsid w:val="00D2013D"/>
    <w:rsid w:val="00D37614"/>
    <w:rsid w:val="00FB4B09"/>
    <w:rsid w:val="00FD0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  <o:rules v:ext="edit">
        <o:r id="V:Rule2" type="connector" idref="#_x0000_s2114"/>
        <o:r id="V:Rule3" type="connector" idref="#_x0000_s2115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TimesET" w:hAnsi="TimesET"/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TimesET" w:hAnsi="TimesET"/>
      <w:b/>
      <w:bCs/>
      <w:color w:val="000000"/>
      <w:szCs w:val="22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0" w:firstLine="600"/>
      <w:outlineLvl w:val="3"/>
    </w:pPr>
    <w:rPr>
      <w:rFonts w:ascii="TimesET" w:hAnsi="TimesET"/>
      <w:b/>
      <w:bCs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TimesET" w:hAnsi="TimesET"/>
      <w:b/>
      <w:sz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St30z0">
    <w:name w:val="WW8NumSt30z0"/>
    <w:rPr>
      <w:rFonts w:ascii="Times" w:hAnsi="Times" w:cs="Times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WW8Num21z0">
    <w:name w:val="WW8Num21z0"/>
    <w:rPr>
      <w:rFonts w:ascii="Times New Roman" w:hAnsi="Times New Roman" w:cs="Times New Roman"/>
      <w:b w:val="0"/>
      <w:i w:val="0"/>
      <w:sz w:val="28"/>
      <w:szCs w:val="28"/>
    </w:rPr>
  </w:style>
  <w:style w:type="character" w:customStyle="1" w:styleId="WW8Num30z0">
    <w:name w:val="WW8Num30z0"/>
    <w:rPr>
      <w:rFonts w:ascii="Times New Roman" w:hAnsi="Times New Roman" w:cs="Times New Roman"/>
      <w:b w:val="0"/>
      <w:i w:val="0"/>
      <w:sz w:val="28"/>
      <w:szCs w:val="28"/>
    </w:rPr>
  </w:style>
  <w:style w:type="character" w:customStyle="1" w:styleId="WW8Num11z0">
    <w:name w:val="WW8Num11z0"/>
    <w:rPr>
      <w:rFonts w:ascii="Times New Roman" w:hAnsi="Times New Roman" w:cs="Times New Roman"/>
      <w:b w:val="0"/>
      <w:i w:val="0"/>
      <w:sz w:val="28"/>
      <w:szCs w:val="28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21">
    <w:name w:val="Список 21"/>
    <w:basedOn w:val="a"/>
    <w:pPr>
      <w:overflowPunct w:val="0"/>
      <w:autoSpaceDE w:val="0"/>
      <w:ind w:left="566" w:hanging="283"/>
      <w:textAlignment w:val="baseline"/>
    </w:pPr>
    <w:rPr>
      <w:sz w:val="26"/>
      <w:szCs w:val="20"/>
    </w:rPr>
  </w:style>
  <w:style w:type="paragraph" w:customStyle="1" w:styleId="210">
    <w:name w:val="Маркированный список 21"/>
    <w:basedOn w:val="a"/>
    <w:pPr>
      <w:numPr>
        <w:numId w:val="3"/>
      </w:numPr>
      <w:overflowPunct w:val="0"/>
      <w:autoSpaceDE w:val="0"/>
      <w:ind w:left="566"/>
      <w:textAlignment w:val="baseline"/>
    </w:pPr>
    <w:rPr>
      <w:sz w:val="26"/>
      <w:szCs w:val="20"/>
    </w:rPr>
  </w:style>
  <w:style w:type="paragraph" w:customStyle="1" w:styleId="13">
    <w:name w:val="Маркированный список1"/>
    <w:basedOn w:val="a"/>
    <w:pPr>
      <w:overflowPunct w:val="0"/>
      <w:autoSpaceDE w:val="0"/>
      <w:spacing w:before="120"/>
      <w:ind w:right="-5" w:firstLine="540"/>
      <w:jc w:val="both"/>
      <w:textAlignment w:val="baseline"/>
    </w:pPr>
    <w:rPr>
      <w:b/>
      <w:bCs/>
      <w:i/>
      <w:iCs/>
    </w:rPr>
  </w:style>
  <w:style w:type="paragraph" w:styleId="a7">
    <w:name w:val="header"/>
    <w:basedOn w:val="a"/>
    <w:pPr>
      <w:tabs>
        <w:tab w:val="center" w:pos="4677"/>
        <w:tab w:val="right" w:pos="9355"/>
      </w:tabs>
    </w:pPr>
    <w:rPr>
      <w:rFonts w:ascii="TimesET" w:hAnsi="TimesET"/>
    </w:rPr>
  </w:style>
  <w:style w:type="paragraph" w:styleId="a8">
    <w:name w:val="Body Text Indent"/>
    <w:basedOn w:val="a"/>
    <w:pPr>
      <w:spacing w:line="360" w:lineRule="auto"/>
      <w:ind w:firstLine="720"/>
      <w:jc w:val="both"/>
    </w:pPr>
    <w:rPr>
      <w:rFonts w:ascii="TimesET" w:hAnsi="TimesET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FR1">
    <w:name w:val="FR1"/>
    <w:pPr>
      <w:widowControl w:val="0"/>
      <w:suppressAutoHyphens/>
      <w:autoSpaceDE w:val="0"/>
      <w:ind w:firstLine="360"/>
      <w:jc w:val="both"/>
    </w:pPr>
    <w:rPr>
      <w:rFonts w:eastAsia="Arial"/>
      <w:kern w:val="1"/>
      <w:sz w:val="24"/>
      <w:szCs w:val="24"/>
      <w:lang w:eastAsia="ar-SA"/>
    </w:rPr>
  </w:style>
  <w:style w:type="paragraph" w:customStyle="1" w:styleId="31">
    <w:name w:val="Основной текст 31"/>
    <w:basedOn w:val="a"/>
    <w:pPr>
      <w:spacing w:line="360" w:lineRule="auto"/>
      <w:jc w:val="both"/>
    </w:pPr>
    <w:rPr>
      <w:rFonts w:ascii="TimesET" w:hAnsi="TimesET"/>
      <w:color w:val="000000"/>
    </w:rPr>
  </w:style>
  <w:style w:type="paragraph" w:customStyle="1" w:styleId="BodyText2">
    <w:name w:val="Body Text 2"/>
    <w:basedOn w:val="a"/>
    <w:pPr>
      <w:overflowPunct w:val="0"/>
      <w:autoSpaceDE w:val="0"/>
      <w:ind w:left="6379" w:hanging="2059"/>
      <w:jc w:val="both"/>
      <w:textAlignment w:val="baseline"/>
    </w:pPr>
    <w:rPr>
      <w:rFonts w:ascii="TimesET" w:hAnsi="TimesET"/>
      <w:sz w:val="20"/>
      <w:szCs w:val="20"/>
    </w:rPr>
  </w:style>
  <w:style w:type="paragraph" w:customStyle="1" w:styleId="ConsCell">
    <w:name w:val="ConsCell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paragraph" w:customStyle="1" w:styleId="211">
    <w:name w:val="Основной текст с отступом 21"/>
    <w:basedOn w:val="a"/>
    <w:pPr>
      <w:spacing w:line="360" w:lineRule="auto"/>
      <w:ind w:firstLine="720"/>
    </w:pPr>
    <w:rPr>
      <w:rFonts w:ascii="TimesET" w:hAnsi="TimesET"/>
      <w:color w:val="000000"/>
    </w:rPr>
  </w:style>
  <w:style w:type="paragraph" w:customStyle="1" w:styleId="310">
    <w:name w:val="Основной текст с отступом 31"/>
    <w:basedOn w:val="a"/>
    <w:pPr>
      <w:spacing w:line="384" w:lineRule="auto"/>
      <w:ind w:firstLine="709"/>
      <w:jc w:val="both"/>
    </w:pPr>
    <w:rPr>
      <w:rFonts w:ascii="TimesET" w:hAnsi="TimesE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eader" Target="header7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AC0E4-4E20-4F21-AC2E-61ADD38F1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14194</Words>
  <Characters>80910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2016-08-02T02:22:00Z</cp:lastPrinted>
  <dcterms:created xsi:type="dcterms:W3CDTF">2016-08-02T01:18:00Z</dcterms:created>
  <dcterms:modified xsi:type="dcterms:W3CDTF">2016-08-02T08:10:00Z</dcterms:modified>
</cp:coreProperties>
</file>